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B5" w:rsidRDefault="0015507D" w:rsidP="00B223B0">
      <w:pPr>
        <w:spacing w:after="0"/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 w:rsidR="007A4430"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</w:t>
      </w:r>
      <w:r w:rsidR="005E466D">
        <w:rPr>
          <w:rFonts w:ascii="Verdana" w:hAnsi="Verdana" w:cs="Arial"/>
          <w:b/>
          <w:color w:val="002060"/>
          <w:sz w:val="36"/>
          <w:szCs w:val="36"/>
          <w:lang w:val="en-GB"/>
        </w:rPr>
        <w:t>EACHING</w:t>
      </w:r>
      <w:r w:rsidR="00252D45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EC596F" w:rsidRDefault="007A4430" w:rsidP="00EC596F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  <w:r w:rsidR="00EC596F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</w:t>
      </w:r>
    </w:p>
    <w:p w:rsidR="00EC596F" w:rsidRPr="00EC596F" w:rsidRDefault="00EC596F" w:rsidP="00EC596F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  <w:r w:rsidRPr="00EC596F">
        <w:rPr>
          <w:rFonts w:ascii="Verdana" w:hAnsi="Verdana" w:cs="Arial"/>
          <w:b/>
          <w:color w:val="002060"/>
          <w:sz w:val="20"/>
          <w:lang w:val="en-GB"/>
        </w:rPr>
        <w:t>staff mobility between PROGRAMME and PARTNER COUNTRIES</w:t>
      </w:r>
    </w:p>
    <w:p w:rsidR="007A4430" w:rsidRDefault="007A4430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</w:t>
      </w:r>
      <w:r w:rsidR="006252BA">
        <w:rPr>
          <w:rFonts w:ascii="Verdana" w:hAnsi="Verdana" w:cs="Calibri"/>
          <w:lang w:val="en-GB"/>
        </w:rPr>
        <w:t xml:space="preserve"> excluding travel days: 5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/>
      </w:tblPr>
      <w:tblGrid>
        <w:gridCol w:w="2670"/>
        <w:gridCol w:w="2671"/>
        <w:gridCol w:w="2671"/>
        <w:gridCol w:w="2671"/>
      </w:tblGrid>
      <w:tr w:rsidR="001B0BB8" w:rsidRPr="007673FA" w:rsidTr="00EC596F">
        <w:trPr>
          <w:trHeight w:val="334"/>
        </w:trPr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EC596F">
        <w:trPr>
          <w:trHeight w:val="412"/>
        </w:trPr>
        <w:tc>
          <w:tcPr>
            <w:tcW w:w="1250" w:type="pct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EC596F">
        <w:tc>
          <w:tcPr>
            <w:tcW w:w="1250" w:type="pct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1250" w:type="pct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1766A" w:rsidRPr="007673FA" w:rsidTr="00EC596F">
        <w:tc>
          <w:tcPr>
            <w:tcW w:w="2500" w:type="pct"/>
            <w:gridSpan w:val="2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2500" w:type="pct"/>
            <w:gridSpan w:val="2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woanieprzypisukocowego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670"/>
        <w:gridCol w:w="2671"/>
        <w:gridCol w:w="2671"/>
        <w:gridCol w:w="2671"/>
      </w:tblGrid>
      <w:tr w:rsidR="00116FBB" w:rsidRPr="009F5B61" w:rsidTr="006252BA">
        <w:trPr>
          <w:trHeight w:val="314"/>
        </w:trPr>
        <w:tc>
          <w:tcPr>
            <w:tcW w:w="1250" w:type="pct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3750" w:type="pct"/>
            <w:gridSpan w:val="3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6252BA">
        <w:trPr>
          <w:trHeight w:val="314"/>
        </w:trPr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6252BA">
        <w:trPr>
          <w:trHeight w:val="472"/>
        </w:trPr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:rsidTr="006252BA">
        <w:trPr>
          <w:trHeight w:val="811"/>
        </w:trPr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1250" w:type="pct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:rsidTr="006252BA">
        <w:trPr>
          <w:trHeight w:val="811"/>
        </w:trPr>
        <w:tc>
          <w:tcPr>
            <w:tcW w:w="1250" w:type="pct"/>
            <w:shd w:val="clear" w:color="auto" w:fill="FFFFFF"/>
          </w:tcPr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7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1250" w:type="pct"/>
            <w:shd w:val="clear" w:color="auto" w:fill="FFFFFF"/>
          </w:tcPr>
          <w:p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50" w:type="pct"/>
            <w:shd w:val="clear" w:color="auto" w:fill="FFFFFF"/>
          </w:tcPr>
          <w:p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1250" w:type="pct"/>
            <w:shd w:val="clear" w:color="auto" w:fill="FFFFFF"/>
          </w:tcPr>
          <w:p w:rsidR="006F285A" w:rsidRDefault="00B44FB4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F8532D" w:rsidRPr="00F8532D" w:rsidRDefault="00B44FB4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671"/>
        <w:gridCol w:w="2718"/>
        <w:gridCol w:w="2713"/>
        <w:gridCol w:w="2581"/>
      </w:tblGrid>
      <w:tr w:rsidR="00A75662" w:rsidRPr="007673FA" w:rsidTr="006252BA">
        <w:trPr>
          <w:trHeight w:val="371"/>
        </w:trPr>
        <w:tc>
          <w:tcPr>
            <w:tcW w:w="1250" w:type="pc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1272" w:type="pc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270" w:type="pct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1208" w:type="pct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6252BA">
        <w:trPr>
          <w:trHeight w:val="371"/>
        </w:trPr>
        <w:tc>
          <w:tcPr>
            <w:tcW w:w="1250" w:type="pct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272" w:type="pc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270" w:type="pct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208" w:type="pct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6252BA">
        <w:trPr>
          <w:trHeight w:val="559"/>
        </w:trPr>
        <w:tc>
          <w:tcPr>
            <w:tcW w:w="1250" w:type="pct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1272" w:type="pct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270" w:type="pct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1208" w:type="pct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6252BA">
        <w:tc>
          <w:tcPr>
            <w:tcW w:w="1250" w:type="pct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1272" w:type="pct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270" w:type="pct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208" w:type="pct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8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</w:t>
      </w:r>
      <w:r w:rsidR="009103FE">
        <w:rPr>
          <w:rFonts w:ascii="Verdana" w:hAnsi="Verdana" w:cs="Calibri"/>
          <w:lang w:val="en-GB"/>
        </w:rPr>
        <w:t xml:space="preserve"> </w:t>
      </w:r>
      <w:r w:rsidR="009103FE" w:rsidRPr="009103FE">
        <w:rPr>
          <w:rFonts w:ascii="Verdana" w:hAnsi="Verdana" w:cs="Calibri"/>
          <w:i/>
          <w:lang w:val="en-GB"/>
        </w:rPr>
        <w:t>(minimum 8 hours)</w:t>
      </w:r>
      <w:r w:rsidRPr="009103FE">
        <w:rPr>
          <w:rFonts w:ascii="Verdana" w:hAnsi="Verdana" w:cs="Calibri"/>
          <w:i/>
          <w:lang w:val="en-GB"/>
        </w:rPr>
        <w:t>:</w:t>
      </w:r>
      <w:r w:rsidRPr="00490F95">
        <w:rPr>
          <w:rFonts w:ascii="Verdana" w:hAnsi="Verdana" w:cs="Calibri"/>
          <w:lang w:val="en-GB"/>
        </w:rPr>
        <w:t xml:space="preserve"> …………………</w:t>
      </w:r>
    </w:p>
    <w:p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10683"/>
      </w:tblGrid>
      <w:tr w:rsidR="00377526" w:rsidRPr="00B27ACD" w:rsidTr="009103FE">
        <w:trPr>
          <w:jc w:val="center"/>
        </w:trPr>
        <w:tc>
          <w:tcPr>
            <w:tcW w:w="5000" w:type="pct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10683"/>
      </w:tblGrid>
      <w:tr w:rsidR="00377526" w:rsidRPr="00B27ACD" w:rsidTr="009103FE">
        <w:trPr>
          <w:jc w:val="center"/>
        </w:trPr>
        <w:tc>
          <w:tcPr>
            <w:tcW w:w="5000" w:type="pct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10683"/>
      </w:tblGrid>
      <w:tr w:rsidR="00377526" w:rsidRPr="00B27ACD" w:rsidTr="009103FE">
        <w:trPr>
          <w:jc w:val="center"/>
        </w:trPr>
        <w:tc>
          <w:tcPr>
            <w:tcW w:w="5000" w:type="pct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10683"/>
      </w:tblGrid>
      <w:tr w:rsidR="00377526" w:rsidRPr="00B27ACD" w:rsidTr="009103FE">
        <w:trPr>
          <w:jc w:val="center"/>
        </w:trPr>
        <w:tc>
          <w:tcPr>
            <w:tcW w:w="5000" w:type="pct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B27ACD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</w:p>
    <w:p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9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The teaching staff member and the sending 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000"/>
      </w:tblPr>
      <w:tblGrid>
        <w:gridCol w:w="10683"/>
      </w:tblGrid>
      <w:tr w:rsidR="00377526" w:rsidRPr="00FF66CC" w:rsidTr="009103FE">
        <w:trPr>
          <w:jc w:val="center"/>
        </w:trPr>
        <w:tc>
          <w:tcPr>
            <w:tcW w:w="5000" w:type="pct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107" w:type="dxa"/>
          <w:right w:w="107" w:type="dxa"/>
        </w:tblCellMar>
        <w:tblLook w:val="0000"/>
      </w:tblPr>
      <w:tblGrid>
        <w:gridCol w:w="10681"/>
      </w:tblGrid>
      <w:tr w:rsidR="00377526" w:rsidRPr="00490F95" w:rsidTr="009103FE">
        <w:trPr>
          <w:jc w:val="center"/>
        </w:trPr>
        <w:tc>
          <w:tcPr>
            <w:tcW w:w="5000" w:type="pct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  <w:bookmarkStart w:id="0" w:name="_GoBack"/>
            <w:bookmarkEnd w:id="0"/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000"/>
      </w:tblPr>
      <w:tblGrid>
        <w:gridCol w:w="10683"/>
      </w:tblGrid>
      <w:tr w:rsidR="00377526" w:rsidRPr="00490F95" w:rsidTr="009103FE">
        <w:trPr>
          <w:jc w:val="center"/>
        </w:trPr>
        <w:tc>
          <w:tcPr>
            <w:tcW w:w="5000" w:type="pct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EC596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720" w:right="720" w:bottom="720" w:left="720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A4B" w:rsidRDefault="000F5A4B">
      <w:r>
        <w:separator/>
      </w:r>
    </w:p>
  </w:endnote>
  <w:endnote w:type="continuationSeparator" w:id="0">
    <w:p w:rsidR="000F5A4B" w:rsidRDefault="000F5A4B">
      <w:r>
        <w:continuationSeparator/>
      </w:r>
    </w:p>
  </w:endnote>
  <w:endnote w:id="1">
    <w:p w:rsidR="00252D45" w:rsidRPr="00B223B0" w:rsidRDefault="00252D45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Fonts w:ascii="Verdana" w:hAnsi="Verdana"/>
          <w:sz w:val="16"/>
          <w:szCs w:val="16"/>
          <w:lang w:val="en-GB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B223B0">
        <w:rPr>
          <w:rFonts w:ascii="Verdana" w:hAnsi="Verdana"/>
          <w:b/>
          <w:sz w:val="16"/>
          <w:szCs w:val="16"/>
          <w:lang w:val="en-GB"/>
        </w:rPr>
        <w:t>this</w:t>
      </w:r>
      <w:r w:rsidRPr="00B223B0">
        <w:rPr>
          <w:rFonts w:ascii="Verdana" w:hAnsi="Verdana"/>
          <w:sz w:val="16"/>
          <w:szCs w:val="16"/>
          <w:lang w:val="en-GB"/>
        </w:rPr>
        <w:t xml:space="preserve"> template should be used and adjusted to fit both activity types</w:t>
      </w:r>
      <w:r w:rsidR="00AD236D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3">
    <w:p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B223B0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B223B0" w:rsidRDefault="009F5B61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All </w:t>
      </w:r>
      <w:proofErr w:type="spellStart"/>
      <w:r w:rsidRPr="00B223B0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B223B0">
        <w:rPr>
          <w:rFonts w:ascii="Verdana" w:hAnsi="Verdana"/>
          <w:sz w:val="16"/>
          <w:szCs w:val="16"/>
          <w:lang w:val="en-GB"/>
        </w:rPr>
        <w:t xml:space="preserve"> to "</w:t>
      </w:r>
      <w:r w:rsidRPr="00B223B0">
        <w:rPr>
          <w:rFonts w:ascii="Verdana" w:hAnsi="Verdana"/>
          <w:b/>
          <w:sz w:val="16"/>
          <w:szCs w:val="16"/>
          <w:lang w:val="en-GB"/>
        </w:rPr>
        <w:t>enterprise</w:t>
      </w:r>
      <w:r w:rsidRPr="00B223B0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B223B0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B223B0" w:rsidRDefault="00A568F8" w:rsidP="00B223B0">
      <w:pPr>
        <w:pStyle w:val="Tekstprzypisukocowego"/>
        <w:spacing w:after="100"/>
        <w:rPr>
          <w:sz w:val="16"/>
          <w:szCs w:val="16"/>
          <w:lang w:val="en-GB"/>
        </w:rPr>
      </w:pPr>
      <w:r w:rsidRPr="00B223B0">
        <w:rPr>
          <w:rStyle w:val="Odwoanieprzypisukocowego"/>
          <w:rFonts w:ascii="Verdana" w:hAnsi="Verdana"/>
          <w:sz w:val="16"/>
          <w:szCs w:val="16"/>
        </w:rPr>
        <w:endnoteRef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B223B0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B223B0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B223B0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="00EF398E" w:rsidRPr="00B223B0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B223B0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r w:rsidR="00B44FB4">
        <w:fldChar w:fldCharType="begin"/>
      </w:r>
      <w:r w:rsidR="00B44FB4" w:rsidRPr="00B27ACD">
        <w:rPr>
          <w:lang w:val="en-US"/>
        </w:rPr>
        <w:instrText>HYPERLINK "https://www.iso.org/obp/ui/" \l "search"</w:instrText>
      </w:r>
      <w:r w:rsidR="00B44FB4">
        <w:fldChar w:fldCharType="separate"/>
      </w:r>
      <w:r w:rsidR="00F71F07" w:rsidRPr="00B223B0">
        <w:rPr>
          <w:rStyle w:val="Hipercze"/>
          <w:rFonts w:ascii="Verdana" w:hAnsi="Verdana"/>
          <w:sz w:val="16"/>
          <w:szCs w:val="16"/>
          <w:lang w:val="en-GB"/>
        </w:rPr>
        <w:t>https://www.iso.org/obp/ui/#search</w:t>
      </w:r>
      <w:r w:rsidR="00B44FB4">
        <w:fldChar w:fldCharType="end"/>
      </w:r>
      <w:r w:rsidR="00EF398E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F8532D" w:rsidRPr="00672D6F" w:rsidRDefault="00F8532D" w:rsidP="00B223B0">
      <w:pPr>
        <w:pStyle w:val="Tekstprzypisukocowego"/>
        <w:spacing w:after="100"/>
        <w:rPr>
          <w:rFonts w:ascii="Verdana" w:hAnsi="Verdana"/>
          <w:color w:val="FF0000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="00F71F07"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 xml:space="preserve">The top-level NACE sector codes </w:t>
      </w:r>
      <w:r w:rsidR="00252FF1" w:rsidRPr="00B223B0">
        <w:rPr>
          <w:rFonts w:ascii="Verdana" w:hAnsi="Verdana"/>
          <w:sz w:val="16"/>
          <w:szCs w:val="16"/>
          <w:lang w:val="en-GB"/>
        </w:rPr>
        <w:t xml:space="preserve">are 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r w:rsidR="00B44FB4">
        <w:fldChar w:fldCharType="begin"/>
      </w:r>
      <w:r w:rsidR="00B44FB4" w:rsidRPr="00B27ACD">
        <w:rPr>
          <w:lang w:val="en-US"/>
        </w:rPr>
        <w:instrText>HYPERLINK "http://ec.europa.eu/eurostat/ramon/nomenclatures/index.cfm?TargetUrl=LST_NOM_DTL&amp;StrNom=NACE_REV2&amp;StrLanguageCode=EN"</w:instrText>
      </w:r>
      <w:r w:rsidR="00B44FB4">
        <w:fldChar w:fldCharType="separate"/>
      </w:r>
      <w:r w:rsidRPr="00B223B0">
        <w:rPr>
          <w:rStyle w:val="Hipercze"/>
          <w:rFonts w:ascii="Verdana" w:hAnsi="Verdana"/>
          <w:sz w:val="16"/>
          <w:szCs w:val="16"/>
          <w:lang w:val="en-GB"/>
        </w:rPr>
        <w:t>http://ec.europa.eu/eurostat/ramon/nomenclatures/index.cfm?TargetUrl=LST_NOM_DTL&amp;StrNom=NACE_REV2&amp;StrLanguageCode=EN</w:t>
      </w:r>
      <w:r w:rsidR="00B44FB4">
        <w:fldChar w:fldCharType="end"/>
      </w:r>
    </w:p>
  </w:endnote>
  <w:endnote w:id="8">
    <w:p w:rsidR="00377526" w:rsidRPr="00B223B0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B223B0">
        <w:rPr>
          <w:rStyle w:val="Odwoanieprzypisukocowego"/>
          <w:sz w:val="16"/>
          <w:szCs w:val="16"/>
        </w:rPr>
        <w:endnoteRef/>
      </w:r>
      <w:r w:rsidRPr="00B223B0">
        <w:rPr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sz w:val="16"/>
          <w:szCs w:val="16"/>
          <w:lang w:val="en-GB"/>
        </w:rPr>
        <w:t>T</w:t>
      </w:r>
      <w:r w:rsidRPr="00B223B0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B44FB4">
        <w:fldChar w:fldCharType="begin"/>
      </w:r>
      <w:r w:rsidR="00B44FB4" w:rsidRPr="00B27ACD">
        <w:rPr>
          <w:lang w:val="en-US"/>
        </w:rPr>
        <w:instrText>HYPERLINK "http://ec.europa.eu/education/tools/isced-f_en.htm"</w:instrText>
      </w:r>
      <w:r w:rsidR="00B44FB4">
        <w:fldChar w:fldCharType="separate"/>
      </w:r>
      <w:r w:rsidRPr="00B223B0">
        <w:rPr>
          <w:rStyle w:val="Hipercze"/>
          <w:rFonts w:ascii="Verdana" w:hAnsi="Verdana"/>
          <w:sz w:val="16"/>
          <w:szCs w:val="16"/>
          <w:lang w:val="en-GB"/>
        </w:rPr>
        <w:t>ISCED-F 2013 search tool</w:t>
      </w:r>
      <w:r w:rsidR="00B44FB4">
        <w:fldChar w:fldCharType="end"/>
      </w:r>
      <w:r w:rsidRPr="00B223B0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B223B0">
        <w:rPr>
          <w:rFonts w:ascii="Verdana" w:hAnsi="Verdana"/>
          <w:sz w:val="16"/>
          <w:szCs w:val="16"/>
          <w:lang w:val="en-GB"/>
        </w:rPr>
        <w:t>(</w:t>
      </w:r>
      <w:r w:rsidRPr="00B223B0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1" w:history="1">
        <w:r w:rsidRPr="00B223B0">
          <w:rPr>
            <w:rStyle w:val="Hipercz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B223B0">
        <w:rPr>
          <w:rStyle w:val="Hipercze"/>
          <w:rFonts w:ascii="Verdana" w:hAnsi="Verdana"/>
          <w:sz w:val="16"/>
          <w:szCs w:val="16"/>
          <w:lang w:val="en-GB"/>
        </w:rPr>
        <w:t>)</w:t>
      </w:r>
      <w:r w:rsidRPr="00B223B0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B223B0">
        <w:rPr>
          <w:rFonts w:ascii="Verdana" w:hAnsi="Verdana"/>
          <w:sz w:val="16"/>
          <w:szCs w:val="16"/>
          <w:lang w:val="en-GB"/>
        </w:rPr>
        <w:t>.</w:t>
      </w:r>
    </w:p>
  </w:endnote>
  <w:endnote w:id="9">
    <w:p w:rsidR="00153B61" w:rsidRPr="004208DA" w:rsidRDefault="00153B61" w:rsidP="00B223B0">
      <w:pPr>
        <w:pStyle w:val="Tekstprzypisukocowego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26C1C">
        <w:rPr>
          <w:rStyle w:val="Odwoanieprzypisukocowego"/>
          <w:sz w:val="16"/>
          <w:szCs w:val="16"/>
        </w:rPr>
        <w:endnoteRef/>
      </w:r>
      <w:r w:rsidRPr="00226C1C">
        <w:rPr>
          <w:sz w:val="16"/>
          <w:szCs w:val="16"/>
          <w:lang w:val="en-GB"/>
        </w:rPr>
        <w:t xml:space="preserve"> </w:t>
      </w:r>
      <w:r w:rsidRPr="00226C1C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F81482">
        <w:rPr>
          <w:rFonts w:ascii="Verdana" w:hAnsi="Verdana"/>
          <w:sz w:val="16"/>
          <w:szCs w:val="16"/>
          <w:lang w:val="en-GB"/>
        </w:rPr>
        <w:t>electronic</w:t>
      </w:r>
      <w:r w:rsidRPr="00226C1C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26C1C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F81482" w:rsidRPr="00F81482">
        <w:rPr>
          <w:rFonts w:ascii="Verdana" w:hAnsi="Verdana" w:cs="Calibri"/>
          <w:sz w:val="16"/>
          <w:szCs w:val="16"/>
          <w:lang w:val="en-GB"/>
        </w:rPr>
        <w:t>of the country of the sending institution (in the case of mobility with Partner Countries: the national legislation of the Programme Country)</w:t>
      </w:r>
      <w:r w:rsidRPr="00226C1C">
        <w:rPr>
          <w:rFonts w:ascii="Verdana" w:hAnsi="Verdana" w:cs="Calibri"/>
          <w:sz w:val="16"/>
          <w:szCs w:val="16"/>
          <w:lang w:val="en-GB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B44FB4">
        <w:pPr>
          <w:pStyle w:val="Stopk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B27AC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Stopk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A4B" w:rsidRDefault="000F5A4B">
      <w:r>
        <w:separator/>
      </w:r>
    </w:p>
  </w:footnote>
  <w:footnote w:type="continuationSeparator" w:id="0">
    <w:p w:rsidR="000F5A4B" w:rsidRDefault="000F5A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35A" w:rsidRPr="00B6735A" w:rsidRDefault="00B27ACD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pl-PL"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7" type="#_x0000_t202" style="position:absolute;left:0;text-align:left;margin-left:350.3pt;margin-top:-20.35pt;width:136.1pt;height:44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<v:textbox>
            <w:txbxContent>
              <w:p w:rsidR="00AD66BB" w:rsidRPr="00AD66BB" w:rsidRDefault="00AD66BB" w:rsidP="007967A9">
                <w:pPr>
                  <w:tabs>
                    <w:tab w:val="left" w:pos="3119"/>
                  </w:tabs>
                  <w:spacing w:after="0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Higher Education </w:t>
                </w:r>
              </w:p>
              <w:p w:rsidR="007967A9" w:rsidRDefault="007A4430" w:rsidP="007967A9">
                <w:pPr>
                  <w:tabs>
                    <w:tab w:val="left" w:pos="3119"/>
                  </w:tabs>
                  <w:spacing w:after="0"/>
                  <w:jc w:val="lef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>Mobility</w:t>
                </w:r>
                <w:r w:rsidR="00AD66BB"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 Agreement form</w:t>
                </w:r>
              </w:p>
              <w:p w:rsidR="007967A9" w:rsidRPr="006852C7" w:rsidRDefault="007967A9" w:rsidP="007967A9">
                <w:pPr>
                  <w:tabs>
                    <w:tab w:val="left" w:pos="3119"/>
                  </w:tabs>
                  <w:spacing w:after="0"/>
                  <w:jc w:val="left"/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</w:pPr>
                <w:r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Participan</w:t>
                </w:r>
                <w:r w:rsidRPr="006852C7">
                  <w:rPr>
                    <w:rFonts w:ascii="Verdana" w:hAnsi="Verdana"/>
                    <w:b/>
                    <w:i/>
                    <w:color w:val="003CB4"/>
                    <w:sz w:val="16"/>
                    <w:szCs w:val="16"/>
                    <w:lang w:val="en-GB"/>
                  </w:rPr>
                  <w:t>t’s name</w:t>
                </w:r>
              </w:p>
              <w:p w:rsidR="00AD66BB" w:rsidRPr="00AD66BB" w:rsidRDefault="00AD66BB" w:rsidP="007F183D">
                <w:pPr>
                  <w:tabs>
                    <w:tab w:val="left" w:pos="3119"/>
                  </w:tabs>
                  <w:spacing w:after="120"/>
                  <w:jc w:val="left"/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</w:pPr>
                <w:r w:rsidRPr="00AD66BB">
                  <w:rPr>
                    <w:rFonts w:ascii="Verdana" w:hAnsi="Verdana"/>
                    <w:b/>
                    <w:color w:val="003CB4"/>
                    <w:sz w:val="16"/>
                    <w:szCs w:val="16"/>
                    <w:lang w:val="en-GB"/>
                  </w:rPr>
                  <w:t xml:space="preserve"> </w:t>
                </w:r>
              </w:p>
            </w:txbxContent>
          </v:textbox>
        </v:shape>
      </w:pict>
    </w:r>
    <w:r>
      <w:rPr>
        <w:rFonts w:ascii="Arial Narrow" w:hAnsi="Arial Narrow"/>
        <w:noProof/>
        <w:sz w:val="18"/>
        <w:szCs w:val="18"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margin">
            <wp:posOffset>-1011555</wp:posOffset>
          </wp:positionV>
          <wp:extent cx="1828800" cy="373380"/>
          <wp:effectExtent l="19050" t="0" r="0" b="0"/>
          <wp:wrapSquare wrapText="bothSides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3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ED2543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/>
  <w:attachedTemplate r:id="rId1"/>
  <w:stylePaneFormatFilter w:val="3F01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924"/>
    <w:rsid w:val="000E004C"/>
    <w:rsid w:val="000E3662"/>
    <w:rsid w:val="000F00CF"/>
    <w:rsid w:val="000F1813"/>
    <w:rsid w:val="000F1E63"/>
    <w:rsid w:val="000F48F1"/>
    <w:rsid w:val="000F543E"/>
    <w:rsid w:val="000F5A4B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2768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52BA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3FE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27ACD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4FB4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96F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rsid w:val="00B44FB4"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rsid w:val="00B44FB4"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rsid w:val="00B44FB4"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rsid w:val="00B44FB4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rsid w:val="00B44FB4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rsid w:val="00B44FB4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rsid w:val="00B44FB4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rsid w:val="00B44FB4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B44FB4"/>
    <w:pPr>
      <w:ind w:left="482"/>
    </w:pPr>
  </w:style>
  <w:style w:type="paragraph" w:customStyle="1" w:styleId="Text2">
    <w:name w:val="Text 2"/>
    <w:basedOn w:val="Normalny"/>
    <w:rsid w:val="00B44FB4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rsid w:val="00B44FB4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rsid w:val="00B44FB4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rsid w:val="00B44FB4"/>
    <w:pPr>
      <w:spacing w:after="0"/>
      <w:jc w:val="left"/>
    </w:pPr>
  </w:style>
  <w:style w:type="paragraph" w:customStyle="1" w:styleId="AddressTL">
    <w:name w:val="AddressTL"/>
    <w:basedOn w:val="Normalny"/>
    <w:next w:val="Normalny"/>
    <w:rsid w:val="00B44FB4"/>
    <w:pPr>
      <w:spacing w:after="720"/>
      <w:jc w:val="left"/>
    </w:pPr>
  </w:style>
  <w:style w:type="paragraph" w:customStyle="1" w:styleId="AddressTR">
    <w:name w:val="AddressTR"/>
    <w:basedOn w:val="Normalny"/>
    <w:next w:val="Normalny"/>
    <w:rsid w:val="00B44FB4"/>
    <w:pPr>
      <w:spacing w:after="720"/>
      <w:ind w:left="5103"/>
      <w:jc w:val="left"/>
    </w:pPr>
  </w:style>
  <w:style w:type="paragraph" w:styleId="Tekstblokowy">
    <w:name w:val="Block Text"/>
    <w:basedOn w:val="Normalny"/>
    <w:rsid w:val="00B44FB4"/>
    <w:pPr>
      <w:spacing w:after="120"/>
      <w:ind w:left="1440" w:right="1440"/>
    </w:pPr>
  </w:style>
  <w:style w:type="paragraph" w:styleId="Tekstpodstawowy">
    <w:name w:val="Body Text"/>
    <w:basedOn w:val="Normalny"/>
    <w:rsid w:val="00B44FB4"/>
    <w:pPr>
      <w:spacing w:after="120"/>
    </w:pPr>
  </w:style>
  <w:style w:type="paragraph" w:styleId="Tekstpodstawowy2">
    <w:name w:val="Body Text 2"/>
    <w:basedOn w:val="Normalny"/>
    <w:rsid w:val="00B44FB4"/>
    <w:pPr>
      <w:spacing w:after="120" w:line="480" w:lineRule="auto"/>
    </w:pPr>
  </w:style>
  <w:style w:type="paragraph" w:styleId="Tekstpodstawowy3">
    <w:name w:val="Body Text 3"/>
    <w:basedOn w:val="Normalny"/>
    <w:rsid w:val="00B44FB4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rsid w:val="00B44FB4"/>
    <w:pPr>
      <w:ind w:firstLine="210"/>
    </w:pPr>
  </w:style>
  <w:style w:type="paragraph" w:styleId="Tekstpodstawowywcity">
    <w:name w:val="Body Text Indent"/>
    <w:basedOn w:val="Normalny"/>
    <w:rsid w:val="00B44FB4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B44FB4"/>
    <w:pPr>
      <w:ind w:firstLine="210"/>
    </w:pPr>
  </w:style>
  <w:style w:type="paragraph" w:styleId="Tekstpodstawowywcity2">
    <w:name w:val="Body Text Indent 2"/>
    <w:basedOn w:val="Normalny"/>
    <w:rsid w:val="00B44FB4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B44FB4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rsid w:val="00B44FB4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rsid w:val="00B44FB4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B44FB4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rsid w:val="00B44FB4"/>
    <w:pPr>
      <w:ind w:left="4252"/>
    </w:pPr>
  </w:style>
  <w:style w:type="paragraph" w:styleId="Tekstkomentarza">
    <w:name w:val="annotation text"/>
    <w:basedOn w:val="Normalny"/>
    <w:link w:val="TekstkomentarzaZnak"/>
    <w:rsid w:val="00B44FB4"/>
    <w:rPr>
      <w:sz w:val="20"/>
    </w:rPr>
  </w:style>
  <w:style w:type="paragraph" w:styleId="Data">
    <w:name w:val="Date"/>
    <w:basedOn w:val="Normalny"/>
    <w:next w:val="References"/>
    <w:rsid w:val="00B44FB4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rsid w:val="00B44FB4"/>
    <w:pPr>
      <w:ind w:left="5103"/>
      <w:jc w:val="left"/>
    </w:pPr>
    <w:rPr>
      <w:sz w:val="20"/>
    </w:rPr>
  </w:style>
  <w:style w:type="paragraph" w:styleId="Plandokumentu">
    <w:name w:val="Document Map"/>
    <w:basedOn w:val="Normalny"/>
    <w:semiHidden/>
    <w:rsid w:val="00B44FB4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rsid w:val="00B44FB4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rsid w:val="00B44FB4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sid w:val="00B44FB4"/>
    <w:rPr>
      <w:sz w:val="20"/>
    </w:rPr>
  </w:style>
  <w:style w:type="paragraph" w:styleId="Adresnakopercie">
    <w:name w:val="envelope address"/>
    <w:basedOn w:val="Normalny"/>
    <w:rsid w:val="00B44FB4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rsid w:val="00B44FB4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rsid w:val="00B44FB4"/>
    <w:pPr>
      <w:spacing w:after="0"/>
      <w:ind w:right="-567"/>
      <w:jc w:val="left"/>
    </w:pPr>
    <w:rPr>
      <w:rFonts w:ascii="Arial" w:hAnsi="Arial"/>
      <w:sz w:val="16"/>
      <w:lang/>
    </w:rPr>
  </w:style>
  <w:style w:type="paragraph" w:styleId="Tekstprzypisudolnego">
    <w:name w:val="footnote text"/>
    <w:basedOn w:val="Normalny"/>
    <w:rsid w:val="00B44FB4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rsid w:val="00B44FB4"/>
    <w:pPr>
      <w:tabs>
        <w:tab w:val="center" w:pos="4153"/>
        <w:tab w:val="right" w:pos="8306"/>
      </w:tabs>
    </w:pPr>
    <w:rPr>
      <w:lang/>
    </w:rPr>
  </w:style>
  <w:style w:type="paragraph" w:styleId="Indeks1">
    <w:name w:val="index 1"/>
    <w:basedOn w:val="Normalny"/>
    <w:next w:val="Normalny"/>
    <w:autoRedefine/>
    <w:semiHidden/>
    <w:rsid w:val="00B44FB4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B44FB4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B44FB4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B44FB4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B44FB4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B44FB4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B44FB4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B44FB4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B44FB4"/>
    <w:pPr>
      <w:ind w:left="2160" w:hanging="240"/>
    </w:pPr>
  </w:style>
  <w:style w:type="paragraph" w:styleId="Nagwekindeksu">
    <w:name w:val="index heading"/>
    <w:basedOn w:val="Normalny"/>
    <w:next w:val="Indeks1"/>
    <w:semiHidden/>
    <w:rsid w:val="00B44FB4"/>
    <w:rPr>
      <w:rFonts w:ascii="Arial" w:hAnsi="Arial"/>
      <w:b/>
    </w:rPr>
  </w:style>
  <w:style w:type="paragraph" w:styleId="Lista">
    <w:name w:val="List"/>
    <w:basedOn w:val="Normalny"/>
    <w:rsid w:val="00B44FB4"/>
    <w:pPr>
      <w:ind w:left="283" w:hanging="283"/>
    </w:pPr>
  </w:style>
  <w:style w:type="paragraph" w:styleId="Lista2">
    <w:name w:val="List 2"/>
    <w:basedOn w:val="Normalny"/>
    <w:rsid w:val="00B44FB4"/>
    <w:pPr>
      <w:ind w:left="566" w:hanging="283"/>
    </w:pPr>
  </w:style>
  <w:style w:type="paragraph" w:styleId="Lista3">
    <w:name w:val="List 3"/>
    <w:basedOn w:val="Normalny"/>
    <w:rsid w:val="00B44FB4"/>
    <w:pPr>
      <w:ind w:left="849" w:hanging="283"/>
    </w:pPr>
  </w:style>
  <w:style w:type="paragraph" w:styleId="Lista4">
    <w:name w:val="List 4"/>
    <w:basedOn w:val="Normalny"/>
    <w:rsid w:val="00B44FB4"/>
    <w:pPr>
      <w:ind w:left="1132" w:hanging="283"/>
    </w:pPr>
  </w:style>
  <w:style w:type="paragraph" w:styleId="Lista5">
    <w:name w:val="List 5"/>
    <w:basedOn w:val="Normalny"/>
    <w:rsid w:val="00B44FB4"/>
    <w:pPr>
      <w:ind w:left="1415" w:hanging="283"/>
    </w:pPr>
  </w:style>
  <w:style w:type="paragraph" w:styleId="Listapunktowana">
    <w:name w:val="List Bullet"/>
    <w:basedOn w:val="Normalny"/>
    <w:rsid w:val="00B44FB4"/>
    <w:pPr>
      <w:numPr>
        <w:numId w:val="4"/>
      </w:numPr>
    </w:pPr>
  </w:style>
  <w:style w:type="paragraph" w:styleId="Listapunktowana2">
    <w:name w:val="List Bullet 2"/>
    <w:basedOn w:val="Text2"/>
    <w:rsid w:val="00B44FB4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rsid w:val="00B44FB4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rsid w:val="00B44FB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rsid w:val="00B44FB4"/>
    <w:pPr>
      <w:numPr>
        <w:numId w:val="1"/>
      </w:numPr>
    </w:pPr>
  </w:style>
  <w:style w:type="paragraph" w:styleId="Lista-kontynuacja">
    <w:name w:val="List Continue"/>
    <w:basedOn w:val="Normalny"/>
    <w:rsid w:val="00B44FB4"/>
    <w:pPr>
      <w:spacing w:after="120"/>
      <w:ind w:left="283"/>
    </w:pPr>
  </w:style>
  <w:style w:type="paragraph" w:styleId="Lista-kontynuacja2">
    <w:name w:val="List Continue 2"/>
    <w:basedOn w:val="Normalny"/>
    <w:rsid w:val="00B44FB4"/>
    <w:pPr>
      <w:spacing w:after="120"/>
      <w:ind w:left="566"/>
    </w:pPr>
  </w:style>
  <w:style w:type="paragraph" w:styleId="Lista-kontynuacja3">
    <w:name w:val="List Continue 3"/>
    <w:basedOn w:val="Normalny"/>
    <w:rsid w:val="00B44FB4"/>
    <w:pPr>
      <w:spacing w:after="120"/>
      <w:ind w:left="849"/>
    </w:pPr>
  </w:style>
  <w:style w:type="paragraph" w:styleId="Lista-kontynuacja4">
    <w:name w:val="List Continue 4"/>
    <w:basedOn w:val="Normalny"/>
    <w:rsid w:val="00B44FB4"/>
    <w:pPr>
      <w:spacing w:after="120"/>
      <w:ind w:left="1132"/>
    </w:pPr>
  </w:style>
  <w:style w:type="paragraph" w:styleId="Lista-kontynuacja5">
    <w:name w:val="List Continue 5"/>
    <w:basedOn w:val="Normalny"/>
    <w:rsid w:val="00B44FB4"/>
    <w:pPr>
      <w:spacing w:after="120"/>
      <w:ind w:left="1415"/>
    </w:pPr>
  </w:style>
  <w:style w:type="paragraph" w:styleId="Listanumerowana">
    <w:name w:val="List Number"/>
    <w:basedOn w:val="Normalny"/>
    <w:rsid w:val="00B44FB4"/>
    <w:pPr>
      <w:numPr>
        <w:numId w:val="14"/>
      </w:numPr>
    </w:pPr>
  </w:style>
  <w:style w:type="paragraph" w:styleId="Listanumerowana2">
    <w:name w:val="List Number 2"/>
    <w:basedOn w:val="Text2"/>
    <w:rsid w:val="00B44FB4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rsid w:val="00B44FB4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rsid w:val="00B44FB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rsid w:val="00B44FB4"/>
    <w:pPr>
      <w:numPr>
        <w:numId w:val="2"/>
      </w:numPr>
    </w:pPr>
  </w:style>
  <w:style w:type="paragraph" w:styleId="Tekstmakra">
    <w:name w:val="macro"/>
    <w:semiHidden/>
    <w:rsid w:val="00B44FB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rsid w:val="00B44FB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rsid w:val="00B44FB4"/>
    <w:pPr>
      <w:ind w:left="720"/>
    </w:pPr>
    <w:rPr>
      <w:lang/>
    </w:rPr>
  </w:style>
  <w:style w:type="paragraph" w:styleId="Nagweknotatki">
    <w:name w:val="Note Heading"/>
    <w:basedOn w:val="Normalny"/>
    <w:next w:val="Normalny"/>
    <w:rsid w:val="00B44FB4"/>
  </w:style>
  <w:style w:type="paragraph" w:customStyle="1" w:styleId="NoteHead">
    <w:name w:val="NoteHead"/>
    <w:basedOn w:val="Normalny"/>
    <w:next w:val="Subject"/>
    <w:rsid w:val="00B44FB4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rsid w:val="00B44FB4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rsid w:val="00B44FB4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rsid w:val="00B44FB4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rsid w:val="00B44FB4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rsid w:val="00B44FB4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rsid w:val="00B44FB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rsid w:val="00B44FB4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sid w:val="00B44FB4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  <w:rsid w:val="00B44FB4"/>
  </w:style>
  <w:style w:type="paragraph" w:styleId="Podpis">
    <w:name w:val="Signature"/>
    <w:basedOn w:val="Normalny"/>
    <w:next w:val="Enclosures"/>
    <w:rsid w:val="00B44FB4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rsid w:val="00B44FB4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rsid w:val="00B44FB4"/>
    <w:pPr>
      <w:jc w:val="center"/>
    </w:pPr>
    <w:rPr>
      <w:b/>
      <w:sz w:val="40"/>
    </w:rPr>
  </w:style>
  <w:style w:type="paragraph" w:customStyle="1" w:styleId="SubTitle2">
    <w:name w:val="SubTitle 2"/>
    <w:basedOn w:val="Normalny"/>
    <w:rsid w:val="00B44FB4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rsid w:val="00B44FB4"/>
    <w:pPr>
      <w:ind w:left="240" w:hanging="240"/>
    </w:pPr>
  </w:style>
  <w:style w:type="paragraph" w:styleId="Spisilustracji">
    <w:name w:val="table of figures"/>
    <w:basedOn w:val="Normalny"/>
    <w:next w:val="Normalny"/>
    <w:semiHidden/>
    <w:rsid w:val="00B44FB4"/>
    <w:pPr>
      <w:ind w:left="480" w:hanging="480"/>
    </w:pPr>
  </w:style>
  <w:style w:type="paragraph" w:styleId="Tytu">
    <w:name w:val="Title"/>
    <w:basedOn w:val="Normalny"/>
    <w:next w:val="SubTitle1"/>
    <w:rsid w:val="00B44FB4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rsid w:val="00B44FB4"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rsid w:val="00B44FB4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rsid w:val="00B44FB4"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rsid w:val="00B44FB4"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rsid w:val="00B44FB4"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rsid w:val="00B44FB4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rsid w:val="00B44FB4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B44FB4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B44FB4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B44FB4"/>
    <w:pPr>
      <w:ind w:left="1920"/>
    </w:pPr>
  </w:style>
  <w:style w:type="paragraph" w:customStyle="1" w:styleId="YReferences">
    <w:name w:val="YReferences"/>
    <w:basedOn w:val="Normalny"/>
    <w:next w:val="Normalny"/>
    <w:rsid w:val="00B44FB4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44FB4"/>
    <w:pPr>
      <w:numPr>
        <w:numId w:val="5"/>
      </w:numPr>
    </w:pPr>
  </w:style>
  <w:style w:type="paragraph" w:customStyle="1" w:styleId="ListDash">
    <w:name w:val="List Dash"/>
    <w:basedOn w:val="Normalny"/>
    <w:rsid w:val="00B44FB4"/>
    <w:pPr>
      <w:numPr>
        <w:numId w:val="9"/>
      </w:numPr>
    </w:pPr>
  </w:style>
  <w:style w:type="paragraph" w:customStyle="1" w:styleId="ListDash1">
    <w:name w:val="List Dash 1"/>
    <w:basedOn w:val="Text1"/>
    <w:rsid w:val="00B44FB4"/>
    <w:pPr>
      <w:numPr>
        <w:numId w:val="10"/>
      </w:numPr>
    </w:pPr>
  </w:style>
  <w:style w:type="paragraph" w:customStyle="1" w:styleId="ListDash2">
    <w:name w:val="List Dash 2"/>
    <w:basedOn w:val="Text2"/>
    <w:rsid w:val="00B44FB4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B44FB4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44FB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rsid w:val="00B44FB4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rsid w:val="00B44FB4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rsid w:val="00B44FB4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44FB4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44FB4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44FB4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44FB4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44FB4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B44FB4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B44FB4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B44FB4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44FB4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44FB4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44FB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B44FB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B44FB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rsid w:val="00B44FB4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rsid w:val="00B44FB4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6819EA7-9BFA-4DAE-A228-FE5538345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15</TotalTime>
  <Pages>3</Pages>
  <Words>432</Words>
  <Characters>2592</Characters>
  <Application>Microsoft Office Word</Application>
  <DocSecurity>0</DocSecurity>
  <PresentationFormat>Microsoft Word 11.0</PresentationFormat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3018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Aurelia</cp:lastModifiedBy>
  <cp:revision>16</cp:revision>
  <cp:lastPrinted>2013-11-06T08:46:00Z</cp:lastPrinted>
  <dcterms:created xsi:type="dcterms:W3CDTF">2015-04-10T12:21:00Z</dcterms:created>
  <dcterms:modified xsi:type="dcterms:W3CDTF">2017-10-05T10:33:00Z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40001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