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4C5DCE" w14:textId="77777777" w:rsidR="00433B5B" w:rsidRDefault="00433B5B" w:rsidP="007061F0">
      <w:pPr>
        <w:spacing w:after="120"/>
        <w:ind w:right="28"/>
        <w:jc w:val="center"/>
        <w:rPr>
          <w:rFonts w:ascii="Verdana" w:hAnsi="Verdana" w:cs="Arial"/>
          <w:b/>
          <w:color w:val="002060"/>
          <w:szCs w:val="24"/>
          <w:lang w:val="en-GB"/>
        </w:rPr>
      </w:pPr>
    </w:p>
    <w:p w14:paraId="106A2C94" w14:textId="3F95B2F6" w:rsidR="004C3561" w:rsidRPr="00433B5B" w:rsidRDefault="004C3561" w:rsidP="007061F0">
      <w:pPr>
        <w:spacing w:after="120"/>
        <w:ind w:right="28"/>
        <w:jc w:val="center"/>
        <w:rPr>
          <w:rFonts w:ascii="Verdana" w:hAnsi="Verdana" w:cs="Arial"/>
          <w:b/>
          <w:color w:val="002060"/>
          <w:szCs w:val="24"/>
          <w:lang w:val="en-GB"/>
        </w:rPr>
      </w:pPr>
      <w:r w:rsidRPr="00433B5B">
        <w:rPr>
          <w:rFonts w:ascii="Verdana" w:hAnsi="Verdana" w:cs="Arial"/>
          <w:b/>
          <w:color w:val="002060"/>
          <w:szCs w:val="24"/>
          <w:lang w:val="en-GB"/>
        </w:rPr>
        <w:t>Mobility Agreement</w:t>
      </w:r>
    </w:p>
    <w:p w14:paraId="5D72C545" w14:textId="6B7142F8" w:rsidR="00377526" w:rsidRPr="00433B5B" w:rsidRDefault="004C3561" w:rsidP="007061F0">
      <w:pPr>
        <w:spacing w:after="120"/>
        <w:ind w:right="28"/>
        <w:jc w:val="center"/>
        <w:rPr>
          <w:rFonts w:ascii="Verdana" w:hAnsi="Verdana" w:cs="Arial"/>
          <w:b/>
          <w:color w:val="002060"/>
          <w:szCs w:val="24"/>
          <w:lang w:val="en-GB"/>
        </w:rPr>
      </w:pPr>
      <w:r w:rsidRPr="00433B5B">
        <w:rPr>
          <w:rFonts w:ascii="Verdana" w:hAnsi="Verdana" w:cs="Arial"/>
          <w:b/>
          <w:color w:val="002060"/>
          <w:szCs w:val="24"/>
          <w:lang w:val="en-GB"/>
        </w:rPr>
        <w:t>Staff Mobility For Training</w:t>
      </w:r>
      <w:r w:rsidR="00D97FE7" w:rsidRPr="00433B5B">
        <w:rPr>
          <w:rStyle w:val="Odwoanieprzypisukocowego"/>
          <w:rFonts w:ascii="Verdana" w:hAnsi="Verdana" w:cs="Arial"/>
          <w:b/>
          <w:color w:val="002060"/>
          <w:szCs w:val="24"/>
          <w:lang w:val="en-GB"/>
        </w:rPr>
        <w:endnoteReference w:id="1"/>
      </w:r>
    </w:p>
    <w:p w14:paraId="0AA13AFF" w14:textId="2C20BE9D" w:rsidR="00D97FE7" w:rsidRPr="00F550D9" w:rsidRDefault="00D97FE7" w:rsidP="00D97FE7">
      <w:pPr>
        <w:pStyle w:val="Tekstkomentarza"/>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4C6338CA"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Duration (days) – excluding travel days: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412"/>
        <w:gridCol w:w="2127"/>
        <w:gridCol w:w="2157"/>
      </w:tblGrid>
      <w:tr w:rsidR="00377526" w:rsidRPr="007673FA" w14:paraId="5D72C54D" w14:textId="77777777" w:rsidTr="00B80E15">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41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12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B80E15">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woanieprzypisukocowego"/>
                <w:rFonts w:ascii="Verdana" w:hAnsi="Verdana" w:cs="Arial"/>
                <w:sz w:val="20"/>
                <w:lang w:val="en-GB"/>
              </w:rPr>
              <w:endnoteReference w:id="2"/>
            </w:r>
          </w:p>
        </w:tc>
        <w:tc>
          <w:tcPr>
            <w:tcW w:w="241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12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woanieprzypisukocowego"/>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B80E15">
        <w:tc>
          <w:tcPr>
            <w:tcW w:w="2232" w:type="dxa"/>
            <w:shd w:val="clear" w:color="auto" w:fill="FFFFFF"/>
          </w:tcPr>
          <w:p w14:paraId="5D72C553"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Sex </w:t>
            </w:r>
            <w:r w:rsidRPr="007673FA">
              <w:rPr>
                <w:rFonts w:ascii="Verdana" w:hAnsi="Verdana" w:cs="Calibri"/>
                <w:sz w:val="20"/>
                <w:lang w:val="en-GB"/>
              </w:rPr>
              <w:t>[</w:t>
            </w:r>
            <w:r w:rsidRPr="007673FA">
              <w:rPr>
                <w:rFonts w:ascii="Verdana" w:hAnsi="Verdana" w:cs="Calibri"/>
                <w:i/>
                <w:sz w:val="20"/>
                <w:lang w:val="en-GB"/>
              </w:rPr>
              <w:t>M/F</w:t>
            </w:r>
            <w:r w:rsidRPr="007673FA">
              <w:rPr>
                <w:rFonts w:ascii="Verdana" w:hAnsi="Verdana" w:cs="Calibri"/>
                <w:sz w:val="20"/>
                <w:lang w:val="en-GB"/>
              </w:rPr>
              <w:t>]</w:t>
            </w:r>
          </w:p>
        </w:tc>
        <w:tc>
          <w:tcPr>
            <w:tcW w:w="241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12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055BA9CD" w:rsidR="00377526" w:rsidRPr="007673FA" w:rsidRDefault="00377526" w:rsidP="008E727D">
            <w:pPr>
              <w:ind w:right="-993"/>
              <w:jc w:val="left"/>
              <w:rPr>
                <w:rFonts w:ascii="Verdana" w:hAnsi="Verdana" w:cs="Arial"/>
                <w:b/>
                <w:color w:val="002060"/>
                <w:sz w:val="20"/>
                <w:lang w:val="en-GB"/>
              </w:rPr>
            </w:pPr>
            <w:r w:rsidRPr="007673FA">
              <w:rPr>
                <w:rFonts w:ascii="Verdana" w:hAnsi="Verdana" w:cs="Arial"/>
                <w:color w:val="002060"/>
                <w:sz w:val="20"/>
                <w:lang w:val="en-GB"/>
              </w:rPr>
              <w:t>20</w:t>
            </w:r>
            <w:r w:rsidR="008E727D">
              <w:rPr>
                <w:rFonts w:ascii="Verdana" w:hAnsi="Verdana" w:cs="Arial"/>
                <w:color w:val="002060"/>
                <w:sz w:val="20"/>
                <w:lang w:val="en-GB"/>
              </w:rPr>
              <w:t>18</w:t>
            </w:r>
            <w:r w:rsidRPr="007673FA">
              <w:rPr>
                <w:rFonts w:ascii="Verdana" w:hAnsi="Verdana" w:cs="Arial"/>
                <w:color w:val="002060"/>
                <w:sz w:val="20"/>
                <w:lang w:val="en-GB"/>
              </w:rPr>
              <w:t>/20</w:t>
            </w:r>
            <w:r w:rsidR="008E727D">
              <w:rPr>
                <w:rFonts w:ascii="Verdana" w:hAnsi="Verdana" w:cs="Arial"/>
                <w:color w:val="002060"/>
                <w:sz w:val="20"/>
                <w:lang w:val="en-GB"/>
              </w:rPr>
              <w:t>19</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89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412"/>
        <w:gridCol w:w="2127"/>
        <w:gridCol w:w="2157"/>
      </w:tblGrid>
      <w:tr w:rsidR="00433B5B" w:rsidRPr="007673FA" w14:paraId="5D72C563" w14:textId="77777777" w:rsidTr="00B80E15">
        <w:trPr>
          <w:trHeight w:val="371"/>
        </w:trPr>
        <w:tc>
          <w:tcPr>
            <w:tcW w:w="2232" w:type="dxa"/>
            <w:shd w:val="clear" w:color="auto" w:fill="FFFFFF"/>
          </w:tcPr>
          <w:p w14:paraId="5D72C55F" w14:textId="77777777" w:rsidR="00433B5B" w:rsidRPr="007673FA" w:rsidRDefault="00433B5B" w:rsidP="00A07EA6">
            <w:pPr>
              <w:spacing w:after="0"/>
              <w:ind w:right="-993"/>
              <w:jc w:val="left"/>
              <w:rPr>
                <w:rFonts w:ascii="Verdana" w:hAnsi="Verdana" w:cs="Arial"/>
                <w:sz w:val="20"/>
                <w:lang w:val="en-GB"/>
              </w:rPr>
            </w:pPr>
            <w:r>
              <w:rPr>
                <w:rFonts w:ascii="Verdana" w:hAnsi="Verdana" w:cs="Arial"/>
                <w:sz w:val="20"/>
                <w:lang w:val="en-GB"/>
              </w:rPr>
              <w:t>Name</w:t>
            </w:r>
          </w:p>
        </w:tc>
        <w:tc>
          <w:tcPr>
            <w:tcW w:w="2412" w:type="dxa"/>
            <w:shd w:val="clear" w:color="auto" w:fill="FFFFFF"/>
          </w:tcPr>
          <w:p w14:paraId="79B4F2BF" w14:textId="79341B33" w:rsidR="00433B5B" w:rsidRPr="007673FA" w:rsidRDefault="00433B5B" w:rsidP="00A07EA6">
            <w:pPr>
              <w:ind w:right="-993"/>
              <w:jc w:val="left"/>
              <w:rPr>
                <w:rFonts w:ascii="Verdana" w:hAnsi="Verdana" w:cs="Arial"/>
                <w:b/>
                <w:color w:val="002060"/>
                <w:sz w:val="20"/>
                <w:lang w:val="en-GB"/>
              </w:rPr>
            </w:pPr>
          </w:p>
        </w:tc>
        <w:tc>
          <w:tcPr>
            <w:tcW w:w="2127" w:type="dxa"/>
            <w:vMerge w:val="restart"/>
            <w:shd w:val="clear" w:color="auto" w:fill="FFFFFF"/>
          </w:tcPr>
          <w:p w14:paraId="5D72C561" w14:textId="0AAE9926" w:rsidR="00433B5B" w:rsidRPr="00E02718" w:rsidRDefault="00433B5B"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4043764A" w:rsidR="00433B5B" w:rsidRPr="00433B5B" w:rsidRDefault="00433B5B" w:rsidP="00526FE9">
            <w:pPr>
              <w:ind w:right="-993"/>
              <w:rPr>
                <w:rFonts w:ascii="Verdana" w:hAnsi="Verdana" w:cs="Arial"/>
                <w:b/>
                <w:color w:val="002060"/>
                <w:sz w:val="16"/>
                <w:szCs w:val="16"/>
                <w:lang w:val="en-GB"/>
              </w:rPr>
            </w:pPr>
          </w:p>
        </w:tc>
      </w:tr>
      <w:tr w:rsidR="00433B5B" w:rsidRPr="007673FA" w14:paraId="5D72C56A" w14:textId="77777777" w:rsidTr="00B80E15">
        <w:trPr>
          <w:trHeight w:val="371"/>
        </w:trPr>
        <w:tc>
          <w:tcPr>
            <w:tcW w:w="2232" w:type="dxa"/>
            <w:shd w:val="clear" w:color="auto" w:fill="FFFFFF"/>
          </w:tcPr>
          <w:p w14:paraId="5D72C564" w14:textId="3BB4CB4D" w:rsidR="00433B5B" w:rsidRPr="001264FF" w:rsidRDefault="00433B5B" w:rsidP="00A07EA6">
            <w:pPr>
              <w:spacing w:after="0"/>
              <w:ind w:right="-993"/>
              <w:jc w:val="left"/>
              <w:rPr>
                <w:rFonts w:ascii="Verdana" w:hAnsi="Verdana" w:cs="Arial"/>
                <w:sz w:val="20"/>
                <w:lang w:val="en-GB"/>
              </w:rPr>
            </w:pPr>
            <w:r w:rsidRPr="001264FF">
              <w:rPr>
                <w:rFonts w:ascii="Verdana" w:hAnsi="Verdana" w:cs="Arial"/>
                <w:sz w:val="20"/>
                <w:lang w:val="en-GB"/>
              </w:rPr>
              <w:t>Erasmus code</w:t>
            </w:r>
            <w:r>
              <w:rPr>
                <w:rStyle w:val="Odwoanieprzypisukocowego"/>
                <w:rFonts w:ascii="Verdana" w:hAnsi="Verdana" w:cs="Arial"/>
                <w:sz w:val="20"/>
                <w:lang w:val="en-GB"/>
              </w:rPr>
              <w:endnoteReference w:id="4"/>
            </w:r>
            <w:r w:rsidRPr="001264FF">
              <w:rPr>
                <w:rFonts w:ascii="Verdana" w:hAnsi="Verdana" w:cs="Arial"/>
                <w:sz w:val="20"/>
                <w:lang w:val="en-GB"/>
              </w:rPr>
              <w:t xml:space="preserve"> </w:t>
            </w:r>
          </w:p>
          <w:p w14:paraId="5D72C566" w14:textId="6059B13E" w:rsidR="00433B5B" w:rsidRPr="00A9211A" w:rsidRDefault="00433B5B"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tc>
        <w:tc>
          <w:tcPr>
            <w:tcW w:w="2412" w:type="dxa"/>
            <w:shd w:val="clear" w:color="auto" w:fill="FFFFFF"/>
          </w:tcPr>
          <w:p w14:paraId="5AF71342" w14:textId="33DCDFF3" w:rsidR="00433B5B" w:rsidRPr="007673FA" w:rsidRDefault="00433B5B" w:rsidP="00A07EA6">
            <w:pPr>
              <w:ind w:right="-993"/>
              <w:jc w:val="left"/>
              <w:rPr>
                <w:rFonts w:ascii="Verdana" w:hAnsi="Verdana" w:cs="Arial"/>
                <w:b/>
                <w:color w:val="002060"/>
                <w:sz w:val="20"/>
                <w:lang w:val="en-GB"/>
              </w:rPr>
            </w:pPr>
          </w:p>
        </w:tc>
        <w:tc>
          <w:tcPr>
            <w:tcW w:w="2127" w:type="dxa"/>
            <w:vMerge/>
            <w:shd w:val="clear" w:color="auto" w:fill="FFFFFF"/>
          </w:tcPr>
          <w:p w14:paraId="5D72C568" w14:textId="77777777" w:rsidR="00433B5B" w:rsidRPr="007673FA" w:rsidRDefault="00433B5B" w:rsidP="00A07EA6">
            <w:pPr>
              <w:ind w:right="-993"/>
              <w:jc w:val="left"/>
              <w:rPr>
                <w:rFonts w:ascii="Verdana" w:hAnsi="Verdana" w:cs="Arial"/>
                <w:sz w:val="20"/>
                <w:lang w:val="en-GB"/>
              </w:rPr>
            </w:pPr>
          </w:p>
        </w:tc>
        <w:tc>
          <w:tcPr>
            <w:tcW w:w="2157" w:type="dxa"/>
            <w:vMerge/>
            <w:shd w:val="clear" w:color="auto" w:fill="FFFFFF"/>
          </w:tcPr>
          <w:p w14:paraId="5D72C569" w14:textId="77777777" w:rsidR="00433B5B" w:rsidRPr="007673FA" w:rsidRDefault="00433B5B" w:rsidP="00A07EA6">
            <w:pPr>
              <w:ind w:right="-993"/>
              <w:jc w:val="center"/>
              <w:rPr>
                <w:rFonts w:ascii="Verdana" w:hAnsi="Verdana" w:cs="Arial"/>
                <w:b/>
                <w:color w:val="002060"/>
                <w:sz w:val="20"/>
                <w:lang w:val="en-GB"/>
              </w:rPr>
            </w:pPr>
          </w:p>
        </w:tc>
      </w:tr>
      <w:tr w:rsidR="00433B5B" w:rsidRPr="007673FA" w14:paraId="5D72C56F" w14:textId="77777777" w:rsidTr="00B80E15">
        <w:trPr>
          <w:trHeight w:val="559"/>
        </w:trPr>
        <w:tc>
          <w:tcPr>
            <w:tcW w:w="2232" w:type="dxa"/>
            <w:shd w:val="clear" w:color="auto" w:fill="FFFFFF"/>
          </w:tcPr>
          <w:p w14:paraId="5D72C56B" w14:textId="77777777" w:rsidR="00433B5B" w:rsidRPr="007673FA" w:rsidRDefault="00433B5B" w:rsidP="00A07EA6">
            <w:pPr>
              <w:ind w:right="-993"/>
              <w:jc w:val="left"/>
              <w:rPr>
                <w:rFonts w:ascii="Verdana" w:hAnsi="Verdana" w:cs="Arial"/>
                <w:sz w:val="20"/>
                <w:lang w:val="en-GB"/>
              </w:rPr>
            </w:pPr>
            <w:r w:rsidRPr="007673FA">
              <w:rPr>
                <w:rFonts w:ascii="Verdana" w:hAnsi="Verdana" w:cs="Arial"/>
                <w:sz w:val="20"/>
                <w:lang w:val="en-GB"/>
              </w:rPr>
              <w:t>Address</w:t>
            </w:r>
          </w:p>
        </w:tc>
        <w:tc>
          <w:tcPr>
            <w:tcW w:w="2412" w:type="dxa"/>
            <w:shd w:val="clear" w:color="auto" w:fill="FFFFFF"/>
          </w:tcPr>
          <w:p w14:paraId="570E3A3D" w14:textId="3B884F36" w:rsidR="00433B5B" w:rsidRPr="007673FA" w:rsidRDefault="00433B5B" w:rsidP="00A07EA6">
            <w:pPr>
              <w:ind w:right="-993"/>
              <w:jc w:val="left"/>
              <w:rPr>
                <w:rFonts w:ascii="Verdana" w:hAnsi="Verdana" w:cs="Arial"/>
                <w:color w:val="002060"/>
                <w:sz w:val="20"/>
                <w:lang w:val="en-GB"/>
              </w:rPr>
            </w:pPr>
          </w:p>
        </w:tc>
        <w:tc>
          <w:tcPr>
            <w:tcW w:w="2127" w:type="dxa"/>
            <w:shd w:val="clear" w:color="auto" w:fill="FFFFFF"/>
          </w:tcPr>
          <w:p w14:paraId="5D72C56D" w14:textId="77777777" w:rsidR="00433B5B" w:rsidRPr="005E466D" w:rsidRDefault="00433B5B"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woanieprzypisukocowego"/>
                <w:rFonts w:ascii="Verdana" w:hAnsi="Verdana" w:cs="Arial"/>
                <w:sz w:val="20"/>
                <w:lang w:val="en-GB"/>
              </w:rPr>
              <w:endnoteReference w:id="5"/>
            </w:r>
          </w:p>
        </w:tc>
        <w:tc>
          <w:tcPr>
            <w:tcW w:w="2157" w:type="dxa"/>
            <w:shd w:val="clear" w:color="auto" w:fill="FFFFFF"/>
          </w:tcPr>
          <w:p w14:paraId="5D72C56E" w14:textId="771DC0EF" w:rsidR="00433B5B" w:rsidRPr="007673FA" w:rsidRDefault="00433B5B" w:rsidP="00433B5B">
            <w:pPr>
              <w:ind w:right="-993"/>
              <w:jc w:val="left"/>
              <w:rPr>
                <w:rFonts w:ascii="Verdana" w:hAnsi="Verdana" w:cs="Arial"/>
                <w:b/>
                <w:sz w:val="20"/>
                <w:lang w:val="en-GB"/>
              </w:rPr>
            </w:pPr>
            <w:bookmarkStart w:id="0" w:name="_GoBack"/>
            <w:bookmarkEnd w:id="0"/>
          </w:p>
        </w:tc>
      </w:tr>
      <w:tr w:rsidR="00433B5B" w:rsidRPr="00E02718" w14:paraId="5D72C574" w14:textId="77777777" w:rsidTr="00B80E15">
        <w:tc>
          <w:tcPr>
            <w:tcW w:w="2232" w:type="dxa"/>
            <w:shd w:val="clear" w:color="auto" w:fill="FFFFFF"/>
          </w:tcPr>
          <w:p w14:paraId="5D72C570" w14:textId="77777777" w:rsidR="00433B5B" w:rsidRPr="007673FA" w:rsidRDefault="00433B5B"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412" w:type="dxa"/>
            <w:shd w:val="clear" w:color="auto" w:fill="FFFFFF"/>
          </w:tcPr>
          <w:p w14:paraId="5A33D9B5" w14:textId="77538D9A" w:rsidR="00433B5B" w:rsidRPr="007673FA" w:rsidRDefault="00433B5B" w:rsidP="00A07EA6">
            <w:pPr>
              <w:ind w:right="-993"/>
              <w:jc w:val="left"/>
              <w:rPr>
                <w:rFonts w:ascii="Verdana" w:hAnsi="Verdana" w:cs="Arial"/>
                <w:color w:val="002060"/>
                <w:sz w:val="20"/>
                <w:lang w:val="en-GB"/>
              </w:rPr>
            </w:pPr>
          </w:p>
        </w:tc>
        <w:tc>
          <w:tcPr>
            <w:tcW w:w="2127" w:type="dxa"/>
            <w:shd w:val="clear" w:color="auto" w:fill="FFFFFF"/>
          </w:tcPr>
          <w:p w14:paraId="5D72C572" w14:textId="77777777" w:rsidR="00433B5B" w:rsidRPr="00E02718" w:rsidRDefault="00433B5B"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433B5B" w:rsidRPr="00E02718" w:rsidRDefault="00433B5B"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Odwoanieprzypisukocowego"/>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93"/>
        <w:gridCol w:w="2693"/>
        <w:gridCol w:w="1985"/>
        <w:gridCol w:w="2157"/>
      </w:tblGrid>
      <w:tr w:rsidR="00D97FE7" w:rsidRPr="00D97FE7" w14:paraId="5D72C57C" w14:textId="77777777" w:rsidTr="00B80E15">
        <w:trPr>
          <w:trHeight w:val="371"/>
        </w:trPr>
        <w:tc>
          <w:tcPr>
            <w:tcW w:w="2093"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835" w:type="dxa"/>
            <w:gridSpan w:val="3"/>
            <w:shd w:val="clear" w:color="auto" w:fill="FFFFFF"/>
          </w:tcPr>
          <w:p w14:paraId="5D72C57B" w14:textId="1290A19B" w:rsidR="00D97FE7" w:rsidRPr="007673FA" w:rsidRDefault="00F766B2" w:rsidP="00F766B2">
            <w:pPr>
              <w:ind w:right="-993"/>
              <w:rPr>
                <w:rFonts w:ascii="Verdana" w:hAnsi="Verdana" w:cs="Arial"/>
                <w:b/>
                <w:color w:val="002060"/>
                <w:sz w:val="20"/>
                <w:lang w:val="en-GB"/>
              </w:rPr>
            </w:pPr>
            <w:proofErr w:type="spellStart"/>
            <w:r w:rsidRPr="003D5DC6">
              <w:rPr>
                <w:rFonts w:ascii="Verdana" w:hAnsi="Verdana" w:cs="Arial"/>
                <w:b/>
                <w:color w:val="002060"/>
                <w:sz w:val="18"/>
                <w:szCs w:val="18"/>
                <w:lang w:val="en-GB"/>
              </w:rPr>
              <w:t>Uniwersytet</w:t>
            </w:r>
            <w:proofErr w:type="spellEnd"/>
            <w:r w:rsidRPr="003D5DC6">
              <w:rPr>
                <w:rFonts w:ascii="Verdana" w:hAnsi="Verdana" w:cs="Arial"/>
                <w:b/>
                <w:color w:val="002060"/>
                <w:sz w:val="18"/>
                <w:szCs w:val="18"/>
                <w:lang w:val="en-GB"/>
              </w:rPr>
              <w:t xml:space="preserve"> </w:t>
            </w:r>
            <w:proofErr w:type="spellStart"/>
            <w:r w:rsidRPr="003D5DC6">
              <w:rPr>
                <w:rFonts w:ascii="Verdana" w:hAnsi="Verdana" w:cs="Arial"/>
                <w:b/>
                <w:color w:val="002060"/>
                <w:sz w:val="18"/>
                <w:szCs w:val="18"/>
                <w:lang w:val="en-GB"/>
              </w:rPr>
              <w:t>Szczeciński</w:t>
            </w:r>
            <w:proofErr w:type="spellEnd"/>
            <w:r w:rsidRPr="003D5DC6">
              <w:rPr>
                <w:rFonts w:ascii="Verdana" w:hAnsi="Verdana" w:cs="Arial"/>
                <w:b/>
                <w:color w:val="002060"/>
                <w:sz w:val="18"/>
                <w:szCs w:val="18"/>
                <w:lang w:val="en-GB"/>
              </w:rPr>
              <w:t xml:space="preserve"> (The University of Szczecin)</w:t>
            </w:r>
          </w:p>
        </w:tc>
      </w:tr>
      <w:tr w:rsidR="00377526" w:rsidRPr="007673FA" w14:paraId="5D72C583" w14:textId="77777777" w:rsidTr="00B80E15">
        <w:trPr>
          <w:trHeight w:val="371"/>
        </w:trPr>
        <w:tc>
          <w:tcPr>
            <w:tcW w:w="2093"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F" w14:textId="6BF1837E" w:rsidR="00377526" w:rsidRPr="00A9211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tc>
        <w:tc>
          <w:tcPr>
            <w:tcW w:w="2693" w:type="dxa"/>
            <w:shd w:val="clear" w:color="auto" w:fill="FFFFFF"/>
          </w:tcPr>
          <w:p w14:paraId="5D72C580" w14:textId="188D20E8" w:rsidR="00377526" w:rsidRPr="007673FA" w:rsidRDefault="00F766B2" w:rsidP="00A07EA6">
            <w:pPr>
              <w:ind w:right="-993"/>
              <w:jc w:val="left"/>
              <w:rPr>
                <w:rFonts w:ascii="Verdana" w:hAnsi="Verdana" w:cs="Arial"/>
                <w:b/>
                <w:color w:val="002060"/>
                <w:sz w:val="20"/>
                <w:lang w:val="en-GB"/>
              </w:rPr>
            </w:pPr>
            <w:r>
              <w:rPr>
                <w:rFonts w:ascii="Verdana" w:hAnsi="Verdana" w:cs="Arial"/>
                <w:b/>
                <w:color w:val="002060"/>
                <w:sz w:val="20"/>
                <w:lang w:val="en-GB"/>
              </w:rPr>
              <w:t>PL SZCZECI01</w:t>
            </w:r>
          </w:p>
        </w:tc>
        <w:tc>
          <w:tcPr>
            <w:tcW w:w="1985"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193D48C6" w:rsidR="00377526" w:rsidRPr="007673FA" w:rsidRDefault="00716FAF" w:rsidP="00716FAF">
            <w:pPr>
              <w:ind w:right="-993"/>
              <w:rPr>
                <w:rFonts w:ascii="Verdana" w:hAnsi="Verdana" w:cs="Arial"/>
                <w:b/>
                <w:color w:val="002060"/>
                <w:sz w:val="20"/>
                <w:lang w:val="en-GB"/>
              </w:rPr>
            </w:pPr>
            <w:r>
              <w:rPr>
                <w:rFonts w:ascii="Verdana" w:hAnsi="Verdana" w:cs="Arial"/>
                <w:b/>
                <w:color w:val="002060"/>
                <w:sz w:val="16"/>
                <w:szCs w:val="16"/>
                <w:lang w:val="en-GB"/>
              </w:rPr>
              <w:t>International Office</w:t>
            </w:r>
          </w:p>
        </w:tc>
      </w:tr>
      <w:tr w:rsidR="00377526" w:rsidRPr="007673FA" w14:paraId="5D72C588" w14:textId="77777777" w:rsidTr="00B80E15">
        <w:trPr>
          <w:trHeight w:val="559"/>
        </w:trPr>
        <w:tc>
          <w:tcPr>
            <w:tcW w:w="2093"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693" w:type="dxa"/>
            <w:shd w:val="clear" w:color="auto" w:fill="FFFFFF"/>
          </w:tcPr>
          <w:p w14:paraId="029DBEC5" w14:textId="77777777" w:rsidR="00716FAF" w:rsidRDefault="00716FAF" w:rsidP="00716FAF">
            <w:pPr>
              <w:shd w:val="clear" w:color="auto" w:fill="FFFFFF"/>
              <w:ind w:right="-993"/>
              <w:jc w:val="left"/>
              <w:rPr>
                <w:rFonts w:ascii="Verdana" w:hAnsi="Verdana" w:cs="Arial"/>
                <w:color w:val="002060"/>
                <w:sz w:val="15"/>
                <w:szCs w:val="15"/>
                <w:lang w:val="pl-PL"/>
              </w:rPr>
            </w:pPr>
            <w:r>
              <w:rPr>
                <w:rFonts w:ascii="Verdana" w:hAnsi="Verdana" w:cs="Arial"/>
                <w:color w:val="002060"/>
                <w:sz w:val="15"/>
                <w:szCs w:val="15"/>
                <w:lang w:val="pl-PL"/>
              </w:rPr>
              <w:t>Al. Papieża Jana Pawła II 31</w:t>
            </w:r>
          </w:p>
          <w:p w14:paraId="5D72C585" w14:textId="78AC42EF" w:rsidR="00377526" w:rsidRPr="007673FA" w:rsidRDefault="00716FAF" w:rsidP="00716FAF">
            <w:pPr>
              <w:ind w:right="-993"/>
              <w:jc w:val="left"/>
              <w:rPr>
                <w:rFonts w:ascii="Verdana" w:hAnsi="Verdana" w:cs="Arial"/>
                <w:color w:val="002060"/>
                <w:sz w:val="20"/>
                <w:lang w:val="en-GB"/>
              </w:rPr>
            </w:pPr>
            <w:r>
              <w:rPr>
                <w:rFonts w:ascii="Verdana" w:hAnsi="Verdana" w:cs="Arial"/>
                <w:color w:val="002060"/>
                <w:sz w:val="15"/>
                <w:szCs w:val="15"/>
                <w:lang w:val="pl-PL"/>
              </w:rPr>
              <w:t>70-453 Szczecin</w:t>
            </w:r>
          </w:p>
        </w:tc>
        <w:tc>
          <w:tcPr>
            <w:tcW w:w="1985"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4A3CF72D" w:rsidR="00377526" w:rsidRPr="007673FA" w:rsidRDefault="00862019" w:rsidP="00862019">
            <w:pPr>
              <w:ind w:right="-993"/>
              <w:rPr>
                <w:rFonts w:ascii="Verdana" w:hAnsi="Verdana" w:cs="Arial"/>
                <w:b/>
                <w:sz w:val="20"/>
                <w:lang w:val="en-GB"/>
              </w:rPr>
            </w:pPr>
            <w:proofErr w:type="spellStart"/>
            <w:r>
              <w:rPr>
                <w:rFonts w:ascii="Verdana" w:hAnsi="Verdana" w:cs="Arial"/>
                <w:b/>
                <w:color w:val="002060"/>
                <w:sz w:val="18"/>
                <w:szCs w:val="18"/>
                <w:lang w:val="en-GB"/>
              </w:rPr>
              <w:t>Polska</w:t>
            </w:r>
            <w:proofErr w:type="spellEnd"/>
            <w:r>
              <w:rPr>
                <w:rFonts w:ascii="Verdana" w:hAnsi="Verdana" w:cs="Arial"/>
                <w:b/>
                <w:color w:val="002060"/>
                <w:sz w:val="18"/>
                <w:szCs w:val="18"/>
                <w:lang w:val="en-GB"/>
              </w:rPr>
              <w:t xml:space="preserve"> (Poland), PL</w:t>
            </w:r>
          </w:p>
        </w:tc>
      </w:tr>
      <w:tr w:rsidR="00377526" w:rsidRPr="003D0705" w14:paraId="5D72C58D" w14:textId="77777777" w:rsidTr="00B80E15">
        <w:tc>
          <w:tcPr>
            <w:tcW w:w="2093"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693" w:type="dxa"/>
            <w:shd w:val="clear" w:color="auto" w:fill="FFFFFF"/>
          </w:tcPr>
          <w:p w14:paraId="5B764CEF" w14:textId="77777777" w:rsidR="00F766B2" w:rsidRDefault="00F766B2" w:rsidP="00F766B2">
            <w:pPr>
              <w:shd w:val="clear" w:color="auto" w:fill="FFFFFF"/>
              <w:ind w:right="-993"/>
              <w:jc w:val="left"/>
              <w:rPr>
                <w:rFonts w:ascii="Verdana" w:hAnsi="Verdana" w:cs="Arial"/>
                <w:color w:val="002060"/>
                <w:sz w:val="15"/>
                <w:szCs w:val="15"/>
                <w:lang w:val="en-GB"/>
              </w:rPr>
            </w:pPr>
          </w:p>
          <w:p w14:paraId="45F22645" w14:textId="53E3AE18" w:rsidR="00F766B2" w:rsidRPr="00112A22" w:rsidRDefault="00A1231B" w:rsidP="00F766B2">
            <w:pPr>
              <w:shd w:val="clear" w:color="auto" w:fill="FFFFFF"/>
              <w:ind w:right="-993"/>
              <w:jc w:val="left"/>
              <w:rPr>
                <w:rFonts w:ascii="Verdana" w:hAnsi="Verdana" w:cs="Arial"/>
                <w:color w:val="002060"/>
                <w:sz w:val="15"/>
                <w:szCs w:val="15"/>
                <w:lang w:val="en-GB"/>
              </w:rPr>
            </w:pPr>
            <w:r>
              <w:rPr>
                <w:rFonts w:ascii="Verdana" w:hAnsi="Verdana" w:cs="Arial"/>
                <w:color w:val="002060"/>
                <w:sz w:val="15"/>
                <w:szCs w:val="15"/>
                <w:lang w:val="en-GB"/>
              </w:rPr>
              <w:t>………………………………</w:t>
            </w:r>
          </w:p>
          <w:p w14:paraId="75B3074B" w14:textId="1F77ADB1" w:rsidR="00F766B2" w:rsidRPr="00112A22" w:rsidRDefault="00A1231B" w:rsidP="00F766B2">
            <w:pPr>
              <w:shd w:val="clear" w:color="auto" w:fill="FFFFFF"/>
              <w:ind w:right="-993"/>
              <w:jc w:val="left"/>
              <w:rPr>
                <w:rFonts w:ascii="Verdana" w:hAnsi="Verdana" w:cs="Arial"/>
                <w:color w:val="002060"/>
                <w:sz w:val="15"/>
                <w:szCs w:val="15"/>
                <w:lang w:val="en-GB"/>
              </w:rPr>
            </w:pPr>
            <w:r>
              <w:rPr>
                <w:rFonts w:ascii="Verdana" w:hAnsi="Verdana" w:cs="Arial"/>
                <w:color w:val="002060"/>
                <w:sz w:val="15"/>
                <w:szCs w:val="15"/>
                <w:lang w:val="en-GB"/>
              </w:rPr>
              <w:t>STT IRO Officer</w:t>
            </w:r>
          </w:p>
          <w:p w14:paraId="5D72C58A" w14:textId="2948BF33" w:rsidR="00B80E15" w:rsidRPr="007673FA" w:rsidRDefault="00B80E15" w:rsidP="00F766B2">
            <w:pPr>
              <w:ind w:right="-993"/>
              <w:jc w:val="left"/>
              <w:rPr>
                <w:rFonts w:ascii="Verdana" w:hAnsi="Verdana" w:cs="Arial"/>
                <w:color w:val="002060"/>
                <w:sz w:val="20"/>
                <w:lang w:val="en-GB"/>
              </w:rPr>
            </w:pPr>
            <w:r>
              <w:rPr>
                <w:rFonts w:ascii="Verdana" w:hAnsi="Verdana" w:cs="Arial"/>
                <w:color w:val="002060"/>
                <w:sz w:val="15"/>
                <w:szCs w:val="15"/>
                <w:lang w:val="en-GB"/>
              </w:rPr>
              <w:t>under the Erasmus+ Programme</w:t>
            </w:r>
          </w:p>
        </w:tc>
        <w:tc>
          <w:tcPr>
            <w:tcW w:w="1985"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B80E15">
        <w:tc>
          <w:tcPr>
            <w:tcW w:w="2093"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693"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1985"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9F4AB3"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9F4AB3"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A9211A" w:rsidRDefault="00967A21" w:rsidP="00967A21">
      <w:pPr>
        <w:pStyle w:val="Text4"/>
        <w:pBdr>
          <w:bottom w:val="single" w:sz="6" w:space="1" w:color="auto"/>
        </w:pBdr>
        <w:ind w:left="0"/>
        <w:rPr>
          <w:sz w:val="16"/>
          <w:szCs w:val="16"/>
          <w:lang w:val="en-GB"/>
        </w:rPr>
      </w:pPr>
    </w:p>
    <w:p w14:paraId="5D72C597" w14:textId="7B0B516E" w:rsidR="00967A21" w:rsidRDefault="00967A21" w:rsidP="00967A21">
      <w:pPr>
        <w:pStyle w:val="Nagwek4"/>
        <w:keepNext w:val="0"/>
        <w:numPr>
          <w:ilvl w:val="0"/>
          <w:numId w:val="0"/>
        </w:numPr>
        <w:jc w:val="left"/>
        <w:rPr>
          <w:rFonts w:ascii="Verdana" w:hAnsi="Verdana" w:cs="Arial"/>
          <w:sz w:val="20"/>
          <w:lang w:val="en-GB"/>
        </w:rPr>
      </w:pPr>
      <w:r>
        <w:rPr>
          <w:rFonts w:ascii="Verdana" w:hAnsi="Verdana" w:cs="Arial"/>
          <w:sz w:val="20"/>
          <w:lang w:val="en-GB"/>
        </w:rPr>
        <w:t>For guidelines, please look at the end notes on page 3.</w:t>
      </w:r>
    </w:p>
    <w:p w14:paraId="19919A95" w14:textId="7E5AE98D" w:rsidR="00F550D9" w:rsidRPr="00F550D9" w:rsidRDefault="00377526" w:rsidP="00F550D9">
      <w:pPr>
        <w:pStyle w:val="Nagwek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gwek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9211A" w14:paraId="5D72C59E" w14:textId="77777777" w:rsidTr="007E5D32">
        <w:trPr>
          <w:jc w:val="center"/>
        </w:trPr>
        <w:tc>
          <w:tcPr>
            <w:tcW w:w="8763" w:type="dxa"/>
            <w:shd w:val="clear" w:color="auto" w:fill="FFFFFF"/>
            <w:hideMark/>
          </w:tcPr>
          <w:p w14:paraId="0903A024" w14:textId="69CE31A3" w:rsidR="00F550D9" w:rsidRDefault="00377526" w:rsidP="00E143C4">
            <w:pPr>
              <w:spacing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A9211A"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A9211A" w14:paraId="5D72C5A0" w14:textId="77777777" w:rsidTr="007E5D32">
        <w:trPr>
          <w:jc w:val="center"/>
        </w:trPr>
        <w:tc>
          <w:tcPr>
            <w:tcW w:w="8763" w:type="dxa"/>
            <w:shd w:val="clear" w:color="auto" w:fill="FFFFFF"/>
            <w:hideMark/>
          </w:tcPr>
          <w:p w14:paraId="2C491DAB" w14:textId="5A442AD9" w:rsidR="00377526" w:rsidRDefault="00377526" w:rsidP="00E143C4">
            <w:pPr>
              <w:spacing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A9211A" w14:paraId="5D72C5A2" w14:textId="77777777" w:rsidTr="007E5D32">
        <w:trPr>
          <w:jc w:val="center"/>
        </w:trPr>
        <w:tc>
          <w:tcPr>
            <w:tcW w:w="8763" w:type="dxa"/>
            <w:shd w:val="clear" w:color="auto" w:fill="FFFFFF"/>
            <w:hideMark/>
          </w:tcPr>
          <w:p w14:paraId="0923DC92" w14:textId="77777777" w:rsidR="00D302B8" w:rsidRDefault="00377526" w:rsidP="00E36529">
            <w:pPr>
              <w:spacing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A9211A" w14:paraId="5D72C5A4" w14:textId="77777777" w:rsidTr="007E5D32">
        <w:trPr>
          <w:jc w:val="center"/>
        </w:trPr>
        <w:tc>
          <w:tcPr>
            <w:tcW w:w="8763" w:type="dxa"/>
            <w:shd w:val="clear" w:color="auto" w:fill="FFFFFF"/>
            <w:hideMark/>
          </w:tcPr>
          <w:p w14:paraId="1AA1BC2D" w14:textId="3E83376E" w:rsidR="008F1CA2" w:rsidRDefault="00377526" w:rsidP="00E36529">
            <w:pPr>
              <w:spacing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30DC1440" w14:textId="77777777" w:rsidR="00001F98" w:rsidRDefault="00001F98">
      <w:pPr>
        <w:spacing w:after="0"/>
        <w:jc w:val="left"/>
        <w:rPr>
          <w:rFonts w:ascii="Verdana" w:hAnsi="Verdana" w:cs="Calibri"/>
          <w:b/>
          <w:color w:val="002060"/>
          <w:sz w:val="20"/>
          <w:lang w:val="en-GB"/>
        </w:rPr>
      </w:pPr>
      <w:r>
        <w:rPr>
          <w:rFonts w:ascii="Verdana" w:hAnsi="Verdana" w:cs="Calibri"/>
          <w:b/>
          <w:color w:val="002060"/>
          <w:sz w:val="20"/>
          <w:lang w:val="en-GB"/>
        </w:rPr>
        <w:br w:type="page"/>
      </w: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woanieprzypisukocowego"/>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655EAADF" w:rsidR="008F1CA2" w:rsidRPr="00815EA1" w:rsidRDefault="008F1CA2" w:rsidP="008F1CA2">
      <w:pPr>
        <w:autoSpaceDE w:val="0"/>
        <w:autoSpaceDN w:val="0"/>
        <w:adjustRightInd w:val="0"/>
        <w:spacing w:after="120"/>
        <w:rPr>
          <w:rFonts w:ascii="Calibri" w:hAnsi="Calibri"/>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A9211A"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04686B4D" w:rsidR="00F550D9" w:rsidRPr="007B3F1B" w:rsidRDefault="00F550D9" w:rsidP="008365C5">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woanieprzypisudolnego"/>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815EA1">
            <w:pPr>
              <w:spacing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6E6DF404" w:rsidR="00F550D9" w:rsidRPr="007B3F1B" w:rsidRDefault="00F550D9" w:rsidP="008365C5">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815EA1">
            <w:pPr>
              <w:spacing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0B372994" w:rsidR="00F550D9" w:rsidRPr="007B3F1B" w:rsidRDefault="00F550D9" w:rsidP="008365C5">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p>
        </w:tc>
      </w:tr>
    </w:tbl>
    <w:p w14:paraId="531D3180" w14:textId="2200EA79" w:rsidR="00EF398E" w:rsidRPr="008365C5" w:rsidRDefault="00EF398E" w:rsidP="008365C5">
      <w:pPr>
        <w:tabs>
          <w:tab w:val="left" w:pos="954"/>
        </w:tabs>
        <w:spacing w:after="0"/>
        <w:rPr>
          <w:rFonts w:ascii="Verdana" w:hAnsi="Verdana" w:cs="Calibri"/>
          <w:b/>
          <w:color w:val="002060"/>
          <w:sz w:val="16"/>
          <w:szCs w:val="16"/>
          <w:lang w:val="en-GB"/>
        </w:rPr>
      </w:pPr>
    </w:p>
    <w:sectPr w:rsidR="00EF398E" w:rsidRPr="008365C5" w:rsidSect="00865FC1">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D7992" w14:textId="77777777" w:rsidR="009F4AB3" w:rsidRDefault="009F4AB3">
      <w:r>
        <w:separator/>
      </w:r>
    </w:p>
  </w:endnote>
  <w:endnote w:type="continuationSeparator" w:id="0">
    <w:p w14:paraId="0789C681" w14:textId="77777777" w:rsidR="009F4AB3" w:rsidRDefault="009F4AB3">
      <w:r>
        <w:continuationSeparator/>
      </w:r>
    </w:p>
  </w:endnote>
  <w:endnote w:id="1">
    <w:p w14:paraId="2B08B470" w14:textId="74430D65" w:rsidR="007550F5" w:rsidRDefault="00D97FE7" w:rsidP="008365C5">
      <w:pPr>
        <w:pStyle w:val="Tekstprzypisukocowego"/>
        <w:spacing w:after="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kstprzypisukocowego"/>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kstprzypisukocowego"/>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Style w:val="Odwoanieprzypisukocowego"/>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433B5B" w:rsidRPr="002A2E71" w:rsidRDefault="00433B5B" w:rsidP="00433B5B">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Pr="002A2E71">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5">
    <w:p w14:paraId="5D72C5CD" w14:textId="77777777" w:rsidR="00433B5B" w:rsidRPr="002A2E71" w:rsidRDefault="00433B5B" w:rsidP="00433B5B">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cze"/>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5D0032">
      <w:pPr>
        <w:pStyle w:val="Tekstprzypisukocowego"/>
        <w:spacing w:after="12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59896"/>
      <w:docPartObj>
        <w:docPartGallery w:val="Page Numbers (Bottom of Page)"/>
        <w:docPartUnique/>
      </w:docPartObj>
    </w:sdtPr>
    <w:sdtEndPr>
      <w:rPr>
        <w:noProof/>
      </w:rPr>
    </w:sdtEndPr>
    <w:sdtContent>
      <w:p w14:paraId="2EB0E9E7" w14:textId="1F82F83E" w:rsidR="009F32D0" w:rsidRDefault="009F32D0">
        <w:pPr>
          <w:pStyle w:val="Stopka"/>
          <w:jc w:val="center"/>
        </w:pPr>
        <w:r>
          <w:fldChar w:fldCharType="begin"/>
        </w:r>
        <w:r>
          <w:instrText xml:space="preserve"> PAGE   \* MERGEFORMAT </w:instrText>
        </w:r>
        <w:r>
          <w:fldChar w:fldCharType="separate"/>
        </w:r>
        <w:r w:rsidR="00911B47">
          <w:rPr>
            <w:noProof/>
          </w:rPr>
          <w:t>1</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2C5C5" w14:textId="77777777" w:rsidR="005655B4" w:rsidRDefault="005655B4">
    <w:pPr>
      <w:pStyle w:val="Stopk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E2CF3" w14:textId="77777777" w:rsidR="009F4AB3" w:rsidRDefault="009F4AB3">
      <w:r>
        <w:separator/>
      </w:r>
    </w:p>
  </w:footnote>
  <w:footnote w:type="continuationSeparator" w:id="0">
    <w:p w14:paraId="477F01C6" w14:textId="77777777" w:rsidR="009F4AB3" w:rsidRDefault="009F4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A31829" w:rsidR="00E01AAA" w:rsidRPr="00AD66BB" w:rsidRDefault="00433B5B"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pl-PL" w:eastAsia="pl-PL"/>
            </w:rPr>
            <mc:AlternateContent>
              <mc:Choice Requires="wps">
                <w:drawing>
                  <wp:anchor distT="0" distB="0" distL="114300" distR="114300" simplePos="0" relativeHeight="251659264" behindDoc="0" locked="0" layoutInCell="1" allowOverlap="1" wp14:anchorId="424FF686" wp14:editId="4EEEC4EC">
                    <wp:simplePos x="0" y="0"/>
                    <wp:positionH relativeFrom="column">
                      <wp:posOffset>197485</wp:posOffset>
                    </wp:positionH>
                    <wp:positionV relativeFrom="paragraph">
                      <wp:posOffset>29845</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F7AF2" w14:textId="77777777" w:rsidR="00433B5B" w:rsidRPr="00133C91" w:rsidRDefault="00433B5B" w:rsidP="00433B5B">
                                <w:pPr>
                                  <w:tabs>
                                    <w:tab w:val="left" w:pos="3119"/>
                                  </w:tabs>
                                  <w:spacing w:after="0"/>
                                  <w:rPr>
                                    <w:rFonts w:ascii="Verdana" w:hAnsi="Verdana"/>
                                    <w:b/>
                                    <w:color w:val="003CB4"/>
                                    <w:sz w:val="16"/>
                                    <w:szCs w:val="16"/>
                                    <w:lang w:val="en-GB"/>
                                  </w:rPr>
                                </w:pPr>
                                <w:r w:rsidRPr="00133C91">
                                  <w:rPr>
                                    <w:rFonts w:ascii="Verdana" w:hAnsi="Verdana"/>
                                    <w:b/>
                                    <w:color w:val="003CB4"/>
                                    <w:sz w:val="16"/>
                                    <w:szCs w:val="16"/>
                                    <w:lang w:val="en-GB"/>
                                  </w:rPr>
                                  <w:t xml:space="preserve">Higher Education: </w:t>
                                </w:r>
                              </w:p>
                              <w:p w14:paraId="7A1C5693" w14:textId="77777777" w:rsidR="00433B5B" w:rsidRPr="00133C91" w:rsidRDefault="00433B5B" w:rsidP="00433B5B">
                                <w:pPr>
                                  <w:tabs>
                                    <w:tab w:val="left" w:pos="3119"/>
                                  </w:tabs>
                                  <w:spacing w:after="0"/>
                                  <w:jc w:val="left"/>
                                  <w:rPr>
                                    <w:rFonts w:ascii="Verdana" w:hAnsi="Verdana"/>
                                    <w:b/>
                                    <w:color w:val="003CB4"/>
                                    <w:sz w:val="16"/>
                                    <w:szCs w:val="16"/>
                                    <w:lang w:val="en-GB"/>
                                  </w:rPr>
                                </w:pPr>
                                <w:r w:rsidRPr="00133C91">
                                  <w:rPr>
                                    <w:rFonts w:ascii="Verdana" w:hAnsi="Verdana"/>
                                    <w:b/>
                                    <w:color w:val="003CB4"/>
                                    <w:sz w:val="16"/>
                                    <w:szCs w:val="16"/>
                                    <w:lang w:val="en-GB"/>
                                  </w:rPr>
                                  <w:t>Mobility Agreement form</w:t>
                                </w:r>
                              </w:p>
                              <w:p w14:paraId="2C323C3D" w14:textId="77777777" w:rsidR="00433B5B" w:rsidRPr="00133C91" w:rsidRDefault="00433B5B" w:rsidP="00433B5B">
                                <w:pPr>
                                  <w:tabs>
                                    <w:tab w:val="left" w:pos="3119"/>
                                  </w:tabs>
                                  <w:spacing w:after="0"/>
                                  <w:jc w:val="left"/>
                                  <w:rPr>
                                    <w:rFonts w:ascii="Verdana" w:hAnsi="Verdana"/>
                                    <w:b/>
                                    <w:i/>
                                    <w:color w:val="003CB4"/>
                                    <w:sz w:val="16"/>
                                    <w:szCs w:val="16"/>
                                    <w:lang w:val="en-GB"/>
                                  </w:rPr>
                                </w:pPr>
                                <w:r w:rsidRPr="00133C91">
                                  <w:rPr>
                                    <w:rFonts w:ascii="Verdana" w:hAnsi="Verdana"/>
                                    <w:b/>
                                    <w:i/>
                                    <w:color w:val="003CB4"/>
                                    <w:sz w:val="16"/>
                                    <w:szCs w:val="16"/>
                                    <w:lang w:val="en-GB"/>
                                  </w:rPr>
                                  <w:t>Participant’s name</w:t>
                                </w:r>
                              </w:p>
                              <w:p w14:paraId="1E3DCD4C" w14:textId="77777777" w:rsidR="00433B5B" w:rsidRPr="00133C91" w:rsidRDefault="00433B5B" w:rsidP="00433B5B">
                                <w:pPr>
                                  <w:tabs>
                                    <w:tab w:val="left" w:pos="3119"/>
                                  </w:tabs>
                                  <w:spacing w:after="0"/>
                                  <w:jc w:val="left"/>
                                  <w:rPr>
                                    <w:rFonts w:ascii="Verdana" w:hAnsi="Verdana"/>
                                    <w:b/>
                                    <w:i/>
                                    <w:color w:val="003CB4"/>
                                    <w:sz w:val="16"/>
                                    <w:szCs w:val="16"/>
                                    <w:lang w:val="en-GB"/>
                                  </w:rPr>
                                </w:pPr>
                                <w:r w:rsidRPr="00133C91">
                                  <w:rPr>
                                    <w:rFonts w:ascii="Verdana" w:hAnsi="Verdana"/>
                                    <w:b/>
                                    <w:i/>
                                    <w:color w:val="003CB4"/>
                                    <w:sz w:val="16"/>
                                    <w:szCs w:val="16"/>
                                    <w:lang w:val="en-GB"/>
                                  </w:rPr>
                                  <w:t>……………………………………</w:t>
                                </w:r>
                              </w:p>
                              <w:p w14:paraId="43F9ADFB" w14:textId="77777777" w:rsidR="00433B5B" w:rsidRPr="00AD66BB" w:rsidRDefault="00433B5B" w:rsidP="00433B5B">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5.55pt;margin-top:2.35pt;width:136.1pt;height:4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" filled="f" stroked="f">
                    <v:textbox>
                      <w:txbxContent>
                        <w:p w14:paraId="0EFF7AF2" w14:textId="77777777" w:rsidR="00433B5B" w:rsidRPr="00133C91" w:rsidRDefault="00433B5B" w:rsidP="00433B5B">
                          <w:pPr>
                            <w:tabs>
                              <w:tab w:val="left" w:pos="3119"/>
                            </w:tabs>
                            <w:spacing w:after="0"/>
                            <w:rPr>
                              <w:rFonts w:ascii="Verdana" w:hAnsi="Verdana"/>
                              <w:b/>
                              <w:color w:val="003CB4"/>
                              <w:sz w:val="16"/>
                              <w:szCs w:val="16"/>
                              <w:lang w:val="en-GB"/>
                            </w:rPr>
                          </w:pPr>
                          <w:r w:rsidRPr="00133C91">
                            <w:rPr>
                              <w:rFonts w:ascii="Verdana" w:hAnsi="Verdana"/>
                              <w:b/>
                              <w:color w:val="003CB4"/>
                              <w:sz w:val="16"/>
                              <w:szCs w:val="16"/>
                              <w:lang w:val="en-GB"/>
                            </w:rPr>
                            <w:t xml:space="preserve">Higher Education: </w:t>
                          </w:r>
                        </w:p>
                        <w:p w14:paraId="7A1C5693" w14:textId="77777777" w:rsidR="00433B5B" w:rsidRPr="00133C91" w:rsidRDefault="00433B5B" w:rsidP="00433B5B">
                          <w:pPr>
                            <w:tabs>
                              <w:tab w:val="left" w:pos="3119"/>
                            </w:tabs>
                            <w:spacing w:after="0"/>
                            <w:jc w:val="left"/>
                            <w:rPr>
                              <w:rFonts w:ascii="Verdana" w:hAnsi="Verdana"/>
                              <w:b/>
                              <w:color w:val="003CB4"/>
                              <w:sz w:val="16"/>
                              <w:szCs w:val="16"/>
                              <w:lang w:val="en-GB"/>
                            </w:rPr>
                          </w:pPr>
                          <w:r w:rsidRPr="00133C91">
                            <w:rPr>
                              <w:rFonts w:ascii="Verdana" w:hAnsi="Verdana"/>
                              <w:b/>
                              <w:color w:val="003CB4"/>
                              <w:sz w:val="16"/>
                              <w:szCs w:val="16"/>
                              <w:lang w:val="en-GB"/>
                            </w:rPr>
                            <w:t>Mobility Agreement form</w:t>
                          </w:r>
                        </w:p>
                        <w:p w14:paraId="2C323C3D" w14:textId="77777777" w:rsidR="00433B5B" w:rsidRPr="00133C91" w:rsidRDefault="00433B5B" w:rsidP="00433B5B">
                          <w:pPr>
                            <w:tabs>
                              <w:tab w:val="left" w:pos="3119"/>
                            </w:tabs>
                            <w:spacing w:after="0"/>
                            <w:jc w:val="left"/>
                            <w:rPr>
                              <w:rFonts w:ascii="Verdana" w:hAnsi="Verdana"/>
                              <w:b/>
                              <w:i/>
                              <w:color w:val="003CB4"/>
                              <w:sz w:val="16"/>
                              <w:szCs w:val="16"/>
                              <w:lang w:val="en-GB"/>
                            </w:rPr>
                          </w:pPr>
                          <w:r w:rsidRPr="00133C91">
                            <w:rPr>
                              <w:rFonts w:ascii="Verdana" w:hAnsi="Verdana"/>
                              <w:b/>
                              <w:i/>
                              <w:color w:val="003CB4"/>
                              <w:sz w:val="16"/>
                              <w:szCs w:val="16"/>
                              <w:lang w:val="en-GB"/>
                            </w:rPr>
                            <w:t>Participant’s name</w:t>
                          </w:r>
                        </w:p>
                        <w:p w14:paraId="1E3DCD4C" w14:textId="77777777" w:rsidR="00433B5B" w:rsidRPr="00133C91" w:rsidRDefault="00433B5B" w:rsidP="00433B5B">
                          <w:pPr>
                            <w:tabs>
                              <w:tab w:val="left" w:pos="3119"/>
                            </w:tabs>
                            <w:spacing w:after="0"/>
                            <w:jc w:val="left"/>
                            <w:rPr>
                              <w:rFonts w:ascii="Verdana" w:hAnsi="Verdana"/>
                              <w:b/>
                              <w:i/>
                              <w:color w:val="003CB4"/>
                              <w:sz w:val="16"/>
                              <w:szCs w:val="16"/>
                              <w:lang w:val="en-GB"/>
                            </w:rPr>
                          </w:pPr>
                          <w:r w:rsidRPr="00133C91">
                            <w:rPr>
                              <w:rFonts w:ascii="Verdana" w:hAnsi="Verdana"/>
                              <w:b/>
                              <w:i/>
                              <w:color w:val="003CB4"/>
                              <w:sz w:val="16"/>
                              <w:szCs w:val="16"/>
                              <w:lang w:val="en-GB"/>
                            </w:rPr>
                            <w:t>……………………………………</w:t>
                          </w:r>
                        </w:p>
                        <w:p w14:paraId="43F9ADFB" w14:textId="77777777" w:rsidR="00433B5B" w:rsidRPr="00AD66BB" w:rsidRDefault="00433B5B" w:rsidP="00433B5B">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pl-PL" w:eastAsia="pl-PL"/>
            </w:rPr>
            <w:drawing>
              <wp:anchor distT="0" distB="0" distL="114300" distR="114300" simplePos="0" relativeHeight="251661312" behindDoc="0" locked="0" layoutInCell="1" allowOverlap="1" wp14:anchorId="0514E641" wp14:editId="46E2C56B">
                <wp:simplePos x="0" y="0"/>
                <wp:positionH relativeFrom="margin">
                  <wp:posOffset>152400</wp:posOffset>
                </wp:positionH>
                <wp:positionV relativeFrom="margin">
                  <wp:posOffset>152400</wp:posOffset>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062F2BDC" w:rsidR="00E01AAA" w:rsidRPr="00967BFC" w:rsidRDefault="00433B5B" w:rsidP="00C05937">
          <w:pPr>
            <w:pStyle w:val="ZDGName"/>
            <w:rPr>
              <w:lang w:val="en-GB"/>
            </w:rPr>
          </w:pPr>
          <w:r w:rsidRPr="00473778">
            <w:rPr>
              <w:color w:val="808080"/>
            </w:rPr>
            <w:object w:dxaOrig="1425" w:dyaOrig="1410" w14:anchorId="31AAF2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43pt" o:ole="" o:allowoverlap="f">
                <v:imagedata r:id="rId2" o:title=""/>
              </v:shape>
              <o:OLEObject Type="Embed" ProgID="MSPhotoEd.3" ShapeID="_x0000_i1025" DrawAspect="Content" ObjectID="_1612330693" r:id="rId3"/>
            </w:object>
          </w:r>
        </w:p>
      </w:tc>
    </w:tr>
  </w:tbl>
  <w:p w14:paraId="5D72C5C2" w14:textId="77777777" w:rsidR="00506408" w:rsidRPr="00495B18" w:rsidRDefault="00506408" w:rsidP="00E143C4">
    <w:pPr>
      <w:pStyle w:val="Nagwek"/>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2C5C4" w14:textId="77777777" w:rsidR="00506408" w:rsidRPr="00865FC1" w:rsidRDefault="00506408" w:rsidP="00E01AAA">
    <w:pPr>
      <w:pStyle w:val="Nagwek"/>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anumerowana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28">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29">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44">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45">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Siatk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0EF"/>
    <w:rsid w:val="000013CA"/>
    <w:rsid w:val="00001B8A"/>
    <w:rsid w:val="00001F98"/>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42D6"/>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0EA"/>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3B5B"/>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6F0"/>
    <w:rsid w:val="004D3D71"/>
    <w:rsid w:val="004D5046"/>
    <w:rsid w:val="004D51C6"/>
    <w:rsid w:val="004D58E6"/>
    <w:rsid w:val="004D746F"/>
    <w:rsid w:val="004D7BDF"/>
    <w:rsid w:val="004E0D52"/>
    <w:rsid w:val="004E0DAB"/>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6FE9"/>
    <w:rsid w:val="00527369"/>
    <w:rsid w:val="00527BEF"/>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0032"/>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1BF4"/>
    <w:rsid w:val="00675DCA"/>
    <w:rsid w:val="00676B6E"/>
    <w:rsid w:val="006773B3"/>
    <w:rsid w:val="00677EF6"/>
    <w:rsid w:val="006803B8"/>
    <w:rsid w:val="00680A26"/>
    <w:rsid w:val="006825F3"/>
    <w:rsid w:val="0068325A"/>
    <w:rsid w:val="00683971"/>
    <w:rsid w:val="00690DA5"/>
    <w:rsid w:val="006914AD"/>
    <w:rsid w:val="0069334E"/>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58A1"/>
    <w:rsid w:val="00716A65"/>
    <w:rsid w:val="00716FAF"/>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5EA1"/>
    <w:rsid w:val="008169E7"/>
    <w:rsid w:val="008229D0"/>
    <w:rsid w:val="00822E96"/>
    <w:rsid w:val="00827D3F"/>
    <w:rsid w:val="00830326"/>
    <w:rsid w:val="00831FDB"/>
    <w:rsid w:val="00832D56"/>
    <w:rsid w:val="00833DC4"/>
    <w:rsid w:val="00834938"/>
    <w:rsid w:val="008365C5"/>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019"/>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E727D"/>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1B47"/>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4AB3"/>
    <w:rsid w:val="009F5546"/>
    <w:rsid w:val="009F5DF6"/>
    <w:rsid w:val="009F6B7E"/>
    <w:rsid w:val="00A014BD"/>
    <w:rsid w:val="00A01F2D"/>
    <w:rsid w:val="00A02E7C"/>
    <w:rsid w:val="00A0401F"/>
    <w:rsid w:val="00A05452"/>
    <w:rsid w:val="00A05C55"/>
    <w:rsid w:val="00A06088"/>
    <w:rsid w:val="00A072EE"/>
    <w:rsid w:val="00A07EA6"/>
    <w:rsid w:val="00A10C2F"/>
    <w:rsid w:val="00A1231B"/>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11A"/>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0F6C"/>
    <w:rsid w:val="00AC1B51"/>
    <w:rsid w:val="00AC2ADC"/>
    <w:rsid w:val="00AC3A15"/>
    <w:rsid w:val="00AC3DDD"/>
    <w:rsid w:val="00AC44B1"/>
    <w:rsid w:val="00AC57BC"/>
    <w:rsid w:val="00AC6448"/>
    <w:rsid w:val="00AD21EF"/>
    <w:rsid w:val="00AD3694"/>
    <w:rsid w:val="00AD394A"/>
    <w:rsid w:val="00AD4D4B"/>
    <w:rsid w:val="00AD4D51"/>
    <w:rsid w:val="00AD66BB"/>
    <w:rsid w:val="00AD6B78"/>
    <w:rsid w:val="00AD754C"/>
    <w:rsid w:val="00AE2EE2"/>
    <w:rsid w:val="00AE4B27"/>
    <w:rsid w:val="00AE7836"/>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0E15"/>
    <w:rsid w:val="00B81686"/>
    <w:rsid w:val="00B82BAC"/>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107"/>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E4334"/>
    <w:rsid w:val="00CF11FF"/>
    <w:rsid w:val="00CF1237"/>
    <w:rsid w:val="00CF3C00"/>
    <w:rsid w:val="00CF4227"/>
    <w:rsid w:val="00CF55E6"/>
    <w:rsid w:val="00CF63BD"/>
    <w:rsid w:val="00CF6D1D"/>
    <w:rsid w:val="00CF7601"/>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312F"/>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3C4"/>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36529"/>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1E29"/>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766B2"/>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link w:val="TekstprzypisukocowegoZnak"/>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 w:type="character" w:customStyle="1" w:styleId="TekstprzypisukocowegoZnak">
    <w:name w:val="Tekst przypisu końcowego Znak"/>
    <w:basedOn w:val="Domylnaczcionkaakapitu"/>
    <w:link w:val="Tekstprzypisukocowego"/>
    <w:semiHidden/>
    <w:rsid w:val="00D97FE7"/>
    <w:rPr>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link w:val="TekstprzypisukocowegoZnak"/>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 w:type="character" w:customStyle="1" w:styleId="TekstprzypisukocowegoZnak">
    <w:name w:val="Tekst przypisu końcowego Znak"/>
    <w:basedOn w:val="Domylnaczcionkaakapitu"/>
    <w:link w:val="Tekstprzypisukocowego"/>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2202814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2.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1DF86C-98C5-44D6-93EC-2B98BD231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17</TotalTime>
  <Pages>3</Pages>
  <Words>389</Words>
  <Characters>2334</Characters>
  <Application>Microsoft Office Word</Application>
  <DocSecurity>0</DocSecurity>
  <PresentationFormat>Microsoft Word 11.0</PresentationFormat>
  <Lines>19</Lines>
  <Paragraphs>5</Paragraphs>
  <ScaleCrop>false</ScaleCrop>
  <HeadingPairs>
    <vt:vector size="10" baseType="variant">
      <vt:variant>
        <vt:lpstr>Tytuł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2718</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Paulina</cp:lastModifiedBy>
  <cp:revision>24</cp:revision>
  <cp:lastPrinted>2019-01-07T12:04:00Z</cp:lastPrinted>
  <dcterms:created xsi:type="dcterms:W3CDTF">2018-06-08T08:43:00Z</dcterms:created>
  <dcterms:modified xsi:type="dcterms:W3CDTF">2019-02-22T07:52:00Z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