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56E939CC" w14:textId="5233E582" w:rsidR="001166B5" w:rsidRDefault="00D22628" w:rsidP="001C5CC2">
      <w:pPr>
        <w:spacing w:after="120"/>
        <w:ind w:right="28"/>
        <w:jc w:val="center"/>
        <w:rPr>
          <w:rFonts w:ascii="Verdana" w:hAnsi="Verdana" w:cs="Arial"/>
          <w:b/>
          <w:color w:val="002060"/>
          <w:sz w:val="36"/>
          <w:szCs w:val="36"/>
          <w:lang w:val="en-GB"/>
        </w:rPr>
      </w:pPr>
      <w:r w:rsidRPr="00CA3BA7">
        <w:rPr>
          <w:rFonts w:ascii="Verdana" w:hAnsi="Verdana" w:cs="Arial"/>
          <w:b/>
          <w:color w:val="002060"/>
          <w:szCs w:val="24"/>
          <w:lang w:val="en-GB"/>
        </w:rPr>
        <w:t>Mobility Agreement</w:t>
      </w:r>
      <w:r w:rsidR="00CA3BA7">
        <w:rPr>
          <w:rFonts w:ascii="Verdana" w:hAnsi="Verdana" w:cs="Arial"/>
          <w:b/>
          <w:color w:val="002060"/>
          <w:szCs w:val="24"/>
          <w:lang w:val="en-GB"/>
        </w:rPr>
        <w:t xml:space="preserve"> </w:t>
      </w:r>
      <w:r w:rsidRPr="00CA3BA7">
        <w:rPr>
          <w:rFonts w:ascii="Verdana" w:hAnsi="Verdana" w:cs="Arial"/>
          <w:b/>
          <w:color w:val="002060"/>
          <w:szCs w:val="24"/>
          <w:lang w:val="en-GB"/>
        </w:rPr>
        <w:t>Staff Mobility For Teaching</w:t>
      </w:r>
      <w:r w:rsidR="00AA696D" w:rsidRPr="00CA3BA7">
        <w:rPr>
          <w:rStyle w:val="Odwoanieprzypisukocowego"/>
          <w:rFonts w:ascii="Verdana" w:hAnsi="Verdana" w:cs="Arial"/>
          <w:b/>
          <w:color w:val="002060"/>
          <w:szCs w:val="24"/>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Tekstkomentarza"/>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Tekstkomentarza"/>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Tekstkomentarza"/>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2232"/>
        <w:gridCol w:w="2232"/>
      </w:tblGrid>
      <w:tr w:rsidR="001B0BB8" w:rsidRPr="007673FA" w14:paraId="56E939D3" w14:textId="77777777" w:rsidTr="00107B17">
        <w:trPr>
          <w:trHeight w:val="334"/>
        </w:trPr>
        <w:tc>
          <w:tcPr>
            <w:tcW w:w="223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2232"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2232"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107B17">
        <w:trPr>
          <w:trHeight w:val="412"/>
        </w:trPr>
        <w:tc>
          <w:tcPr>
            <w:tcW w:w="223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Odwoanieprzypisukocowego"/>
                <w:rFonts w:ascii="Verdana" w:hAnsi="Verdana" w:cs="Arial"/>
                <w:sz w:val="20"/>
                <w:lang w:val="en-GB"/>
              </w:rPr>
              <w:endnoteReference w:id="2"/>
            </w:r>
          </w:p>
        </w:tc>
        <w:tc>
          <w:tcPr>
            <w:tcW w:w="2232"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Odwoanieprzypisukocowego"/>
                <w:rFonts w:ascii="Verdana" w:hAnsi="Verdana" w:cs="Arial"/>
                <w:sz w:val="20"/>
                <w:lang w:val="en-GB"/>
              </w:rPr>
              <w:endnoteReference w:id="3"/>
            </w:r>
          </w:p>
        </w:tc>
        <w:tc>
          <w:tcPr>
            <w:tcW w:w="2232"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107B17">
        <w:tc>
          <w:tcPr>
            <w:tcW w:w="2232" w:type="dxa"/>
            <w:shd w:val="clear" w:color="auto" w:fill="FFFFFF"/>
          </w:tcPr>
          <w:p w14:paraId="56E939D9" w14:textId="77777777" w:rsidR="001903D7" w:rsidRPr="007673FA" w:rsidRDefault="00DF7065" w:rsidP="00B223B0">
            <w:pPr>
              <w:shd w:val="clear" w:color="auto" w:fill="FFFFFF"/>
              <w:spacing w:after="120"/>
              <w:ind w:right="-993"/>
              <w:jc w:val="left"/>
              <w:rPr>
                <w:rFonts w:ascii="Verdana" w:hAnsi="Verdana" w:cs="Arial"/>
                <w:sz w:val="20"/>
                <w:lang w:val="en-GB"/>
              </w:rPr>
            </w:pPr>
            <w:r>
              <w:rPr>
                <w:rFonts w:ascii="Verdana" w:hAnsi="Verdana" w:cs="Arial"/>
                <w:sz w:val="20"/>
                <w:lang w:val="en-GB"/>
              </w:rPr>
              <w:t>Sex</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M/F</w:t>
            </w:r>
            <w:r w:rsidR="00AA0AF4" w:rsidRPr="007673FA">
              <w:rPr>
                <w:rFonts w:ascii="Verdana" w:hAnsi="Verdana" w:cs="Calibri"/>
                <w:sz w:val="20"/>
                <w:lang w:val="en-GB"/>
              </w:rPr>
              <w:t>]</w:t>
            </w:r>
          </w:p>
        </w:tc>
        <w:tc>
          <w:tcPr>
            <w:tcW w:w="2232"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2232"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232" w:type="dxa"/>
            <w:shd w:val="clear" w:color="auto" w:fill="FFFFFF"/>
          </w:tcPr>
          <w:p w14:paraId="56E939DC" w14:textId="3422E716" w:rsidR="001903D7" w:rsidRPr="007673FA" w:rsidRDefault="00AA0AF4" w:rsidP="005338A9">
            <w:pPr>
              <w:shd w:val="clear" w:color="auto" w:fill="FFFFFF"/>
              <w:spacing w:after="120"/>
              <w:ind w:right="-993"/>
              <w:jc w:val="left"/>
              <w:rPr>
                <w:rFonts w:ascii="Verdana" w:hAnsi="Verdana" w:cs="Arial"/>
                <w:b/>
                <w:color w:val="002060"/>
                <w:sz w:val="20"/>
                <w:lang w:val="en-GB"/>
              </w:rPr>
            </w:pPr>
            <w:r w:rsidRPr="007673FA">
              <w:rPr>
                <w:rFonts w:ascii="Verdana" w:hAnsi="Verdana" w:cs="Arial"/>
                <w:color w:val="002060"/>
                <w:sz w:val="20"/>
                <w:lang w:val="en-GB"/>
              </w:rPr>
              <w:t>20</w:t>
            </w:r>
            <w:r w:rsidR="005338A9">
              <w:rPr>
                <w:rFonts w:ascii="Verdana" w:hAnsi="Verdana" w:cs="Arial"/>
                <w:color w:val="002060"/>
                <w:sz w:val="20"/>
                <w:lang w:val="en-GB"/>
              </w:rPr>
              <w:t>18</w:t>
            </w:r>
            <w:r w:rsidRPr="007673FA">
              <w:rPr>
                <w:rFonts w:ascii="Verdana" w:hAnsi="Verdana" w:cs="Arial"/>
                <w:color w:val="002060"/>
                <w:sz w:val="20"/>
                <w:lang w:val="en-GB"/>
              </w:rPr>
              <w:t>/20</w:t>
            </w:r>
            <w:r w:rsidR="005338A9">
              <w:rPr>
                <w:rFonts w:ascii="Verdana" w:hAnsi="Verdana" w:cs="Arial"/>
                <w:color w:val="002060"/>
                <w:sz w:val="20"/>
                <w:lang w:val="en-GB"/>
              </w:rPr>
              <w:t>19</w:t>
            </w:r>
          </w:p>
        </w:tc>
      </w:tr>
      <w:tr w:rsidR="0081766A" w:rsidRPr="007673FA" w14:paraId="56E939E2" w14:textId="77777777" w:rsidTr="008F3AC1">
        <w:tc>
          <w:tcPr>
            <w:tcW w:w="223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669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Odwoanieprzypisukocowego"/>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093"/>
        <w:gridCol w:w="2551"/>
        <w:gridCol w:w="2127"/>
        <w:gridCol w:w="2141"/>
      </w:tblGrid>
      <w:tr w:rsidR="00116FBB" w:rsidRPr="009F5B61" w14:paraId="56E939EA" w14:textId="77777777" w:rsidTr="00AA3A43">
        <w:trPr>
          <w:trHeight w:val="314"/>
        </w:trPr>
        <w:tc>
          <w:tcPr>
            <w:tcW w:w="2093" w:type="dxa"/>
            <w:shd w:val="clear" w:color="auto" w:fill="FFFFFF"/>
          </w:tcPr>
          <w:p w14:paraId="56E939E5" w14:textId="77777777" w:rsidR="00116FBB" w:rsidRPr="005E466D" w:rsidRDefault="00116FBB"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819" w:type="dxa"/>
            <w:gridSpan w:val="3"/>
            <w:shd w:val="clear" w:color="auto" w:fill="FFFFFF"/>
          </w:tcPr>
          <w:p w14:paraId="56E939E9" w14:textId="5EBAE754" w:rsidR="00116FBB" w:rsidRPr="005E466D" w:rsidRDefault="00116FBB" w:rsidP="00763E47">
            <w:pPr>
              <w:shd w:val="clear" w:color="auto" w:fill="FFFFFF"/>
              <w:ind w:right="-993"/>
              <w:jc w:val="left"/>
              <w:rPr>
                <w:rFonts w:ascii="Verdana" w:hAnsi="Verdana" w:cs="Arial"/>
                <w:b/>
                <w:color w:val="002060"/>
                <w:sz w:val="20"/>
                <w:lang w:val="en-GB"/>
              </w:rPr>
            </w:pPr>
          </w:p>
        </w:tc>
      </w:tr>
      <w:tr w:rsidR="00AA3A43" w:rsidRPr="005E466D" w14:paraId="56E939F1" w14:textId="77777777" w:rsidTr="0084338A">
        <w:trPr>
          <w:trHeight w:val="314"/>
        </w:trPr>
        <w:tc>
          <w:tcPr>
            <w:tcW w:w="2093" w:type="dxa"/>
            <w:shd w:val="clear" w:color="auto" w:fill="FFFFFF"/>
          </w:tcPr>
          <w:p w14:paraId="56E939EB" w14:textId="2A9960D0" w:rsidR="00AA3A43" w:rsidRPr="005E466D" w:rsidRDefault="00AA3A43" w:rsidP="00107B1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woanieprzypisukocowego"/>
                <w:rFonts w:ascii="Verdana" w:hAnsi="Verdana" w:cs="Arial"/>
                <w:sz w:val="20"/>
                <w:lang w:val="en-GB"/>
              </w:rPr>
              <w:endnoteReference w:id="5"/>
            </w:r>
            <w:r w:rsidRPr="005E466D">
              <w:rPr>
                <w:rFonts w:ascii="Verdana" w:hAnsi="Verdana" w:cs="Arial"/>
                <w:sz w:val="20"/>
                <w:lang w:val="en-GB"/>
              </w:rPr>
              <w:t xml:space="preserve"> </w:t>
            </w:r>
          </w:p>
          <w:p w14:paraId="56E939EC" w14:textId="77777777" w:rsidR="00AA3A43" w:rsidRPr="005E466D" w:rsidRDefault="00AA3A43" w:rsidP="00107B1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56E939ED" w14:textId="77777777" w:rsidR="00AA3A43" w:rsidRPr="005E466D" w:rsidRDefault="00AA3A43" w:rsidP="00107B17">
            <w:pPr>
              <w:shd w:val="clear" w:color="auto" w:fill="FFFFFF"/>
              <w:spacing w:after="0"/>
              <w:ind w:right="-993"/>
              <w:jc w:val="left"/>
              <w:rPr>
                <w:rFonts w:ascii="Verdana" w:hAnsi="Verdana" w:cs="Arial"/>
                <w:sz w:val="20"/>
                <w:lang w:val="en-GB"/>
              </w:rPr>
            </w:pPr>
          </w:p>
        </w:tc>
        <w:tc>
          <w:tcPr>
            <w:tcW w:w="2551" w:type="dxa"/>
            <w:shd w:val="clear" w:color="auto" w:fill="FFFFFF"/>
          </w:tcPr>
          <w:p w14:paraId="56E939EE" w14:textId="434969E4" w:rsidR="00AA3A43" w:rsidRPr="005E466D" w:rsidRDefault="00AA3A43" w:rsidP="00107B17">
            <w:pPr>
              <w:shd w:val="clear" w:color="auto" w:fill="FFFFFF"/>
              <w:ind w:right="-993"/>
              <w:jc w:val="left"/>
              <w:rPr>
                <w:rFonts w:ascii="Verdana" w:hAnsi="Verdana" w:cs="Arial"/>
                <w:b/>
                <w:color w:val="002060"/>
                <w:sz w:val="20"/>
                <w:lang w:val="en-GB"/>
              </w:rPr>
            </w:pPr>
          </w:p>
        </w:tc>
        <w:tc>
          <w:tcPr>
            <w:tcW w:w="2127" w:type="dxa"/>
            <w:shd w:val="clear" w:color="auto" w:fill="FFFFFF"/>
          </w:tcPr>
          <w:p w14:paraId="56E939EF" w14:textId="155BB36B" w:rsidR="00AA3A43" w:rsidRPr="005E466D" w:rsidRDefault="00AA3A43"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141" w:type="dxa"/>
            <w:shd w:val="clear" w:color="auto" w:fill="FFFFFF"/>
          </w:tcPr>
          <w:p w14:paraId="56E939F0" w14:textId="77777777" w:rsidR="00AA3A43" w:rsidRPr="005E466D" w:rsidRDefault="00AA3A43" w:rsidP="00107B17">
            <w:pPr>
              <w:shd w:val="clear" w:color="auto" w:fill="FFFFFF"/>
              <w:ind w:right="-993"/>
              <w:jc w:val="center"/>
              <w:rPr>
                <w:rFonts w:ascii="Verdana" w:hAnsi="Verdana" w:cs="Arial"/>
                <w:b/>
                <w:color w:val="002060"/>
                <w:sz w:val="20"/>
                <w:lang w:val="en-GB"/>
              </w:rPr>
            </w:pPr>
          </w:p>
        </w:tc>
      </w:tr>
      <w:tr w:rsidR="00AA3A43" w:rsidRPr="005E466D" w14:paraId="56E939F6" w14:textId="77777777" w:rsidTr="0084338A">
        <w:trPr>
          <w:trHeight w:val="472"/>
        </w:trPr>
        <w:tc>
          <w:tcPr>
            <w:tcW w:w="2093" w:type="dxa"/>
            <w:shd w:val="clear" w:color="auto" w:fill="FFFFFF"/>
          </w:tcPr>
          <w:p w14:paraId="56E939F2" w14:textId="77777777" w:rsidR="00AA3A43" w:rsidRPr="005E466D" w:rsidRDefault="00AA3A43" w:rsidP="00107B1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551" w:type="dxa"/>
            <w:shd w:val="clear" w:color="auto" w:fill="FFFFFF"/>
          </w:tcPr>
          <w:p w14:paraId="56E939F3" w14:textId="72702AA3" w:rsidR="00AA3A43" w:rsidRPr="005E466D" w:rsidRDefault="00AA3A43" w:rsidP="00107B17">
            <w:pPr>
              <w:shd w:val="clear" w:color="auto" w:fill="FFFFFF"/>
              <w:ind w:right="-993"/>
              <w:jc w:val="left"/>
              <w:rPr>
                <w:rFonts w:ascii="Verdana" w:hAnsi="Verdana" w:cs="Arial"/>
                <w:color w:val="002060"/>
                <w:sz w:val="20"/>
                <w:lang w:val="en-GB"/>
              </w:rPr>
            </w:pPr>
          </w:p>
        </w:tc>
        <w:tc>
          <w:tcPr>
            <w:tcW w:w="2127" w:type="dxa"/>
            <w:shd w:val="clear" w:color="auto" w:fill="FFFFFF"/>
          </w:tcPr>
          <w:p w14:paraId="56E939F4" w14:textId="77777777" w:rsidR="00AA3A43" w:rsidRPr="005E466D" w:rsidRDefault="00AA3A43" w:rsidP="00107B1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6"/>
            </w:r>
          </w:p>
        </w:tc>
        <w:tc>
          <w:tcPr>
            <w:tcW w:w="2141" w:type="dxa"/>
            <w:shd w:val="clear" w:color="auto" w:fill="FFFFFF"/>
          </w:tcPr>
          <w:p w14:paraId="56E939F5" w14:textId="77777777" w:rsidR="00AA3A43" w:rsidRPr="005E466D" w:rsidRDefault="00AA3A43" w:rsidP="00107B17">
            <w:pPr>
              <w:shd w:val="clear" w:color="auto" w:fill="FFFFFF"/>
              <w:ind w:right="-993"/>
              <w:jc w:val="center"/>
              <w:rPr>
                <w:rFonts w:ascii="Verdana" w:hAnsi="Verdana" w:cs="Arial"/>
                <w:b/>
                <w:sz w:val="20"/>
                <w:lang w:val="en-GB"/>
              </w:rPr>
            </w:pPr>
          </w:p>
        </w:tc>
      </w:tr>
      <w:tr w:rsidR="00AA3A43" w:rsidRPr="005E466D" w14:paraId="56E939FC" w14:textId="77777777" w:rsidTr="0084338A">
        <w:trPr>
          <w:trHeight w:val="811"/>
        </w:trPr>
        <w:tc>
          <w:tcPr>
            <w:tcW w:w="2093" w:type="dxa"/>
            <w:shd w:val="clear" w:color="auto" w:fill="FFFFFF"/>
          </w:tcPr>
          <w:p w14:paraId="56E939F7" w14:textId="77777777" w:rsidR="00AA3A43" w:rsidRPr="005E466D" w:rsidRDefault="00AA3A43" w:rsidP="00107B1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551" w:type="dxa"/>
            <w:shd w:val="clear" w:color="auto" w:fill="FFFFFF"/>
          </w:tcPr>
          <w:p w14:paraId="56E939F8" w14:textId="5420B51C" w:rsidR="00AA3A43" w:rsidRPr="005E466D" w:rsidRDefault="00AA3A43" w:rsidP="00107B17">
            <w:pPr>
              <w:shd w:val="clear" w:color="auto" w:fill="FFFFFF"/>
              <w:ind w:right="-993"/>
              <w:jc w:val="left"/>
              <w:rPr>
                <w:rFonts w:ascii="Verdana" w:hAnsi="Verdana" w:cs="Arial"/>
                <w:color w:val="002060"/>
                <w:sz w:val="20"/>
                <w:lang w:val="en-GB"/>
              </w:rPr>
            </w:pPr>
          </w:p>
        </w:tc>
        <w:tc>
          <w:tcPr>
            <w:tcW w:w="2127" w:type="dxa"/>
            <w:shd w:val="clear" w:color="auto" w:fill="FFFFFF"/>
          </w:tcPr>
          <w:p w14:paraId="56E939F9" w14:textId="77777777" w:rsidR="00AA3A43" w:rsidRDefault="00AA3A43"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56E939FA" w14:textId="77777777" w:rsidR="00AA3A43" w:rsidRPr="00C17AB2" w:rsidRDefault="00AA3A43" w:rsidP="00107B1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41" w:type="dxa"/>
            <w:shd w:val="clear" w:color="auto" w:fill="FFFFFF"/>
          </w:tcPr>
          <w:p w14:paraId="56E939FB" w14:textId="77777777" w:rsidR="00AA3A43" w:rsidRPr="005E466D" w:rsidRDefault="00AA3A43" w:rsidP="00107B17">
            <w:pPr>
              <w:shd w:val="clear" w:color="auto" w:fill="FFFFFF"/>
              <w:ind w:right="-993"/>
              <w:jc w:val="left"/>
              <w:rPr>
                <w:rFonts w:ascii="Verdana" w:hAnsi="Verdana" w:cs="Arial"/>
                <w:b/>
                <w:color w:val="002060"/>
                <w:sz w:val="20"/>
                <w:lang w:val="fr-BE"/>
              </w:rPr>
            </w:pPr>
          </w:p>
        </w:tc>
      </w:tr>
      <w:tr w:rsidR="00F8532D" w:rsidRPr="005F0E76" w14:paraId="56E93A03" w14:textId="77777777" w:rsidTr="0084338A">
        <w:trPr>
          <w:trHeight w:val="811"/>
        </w:trPr>
        <w:tc>
          <w:tcPr>
            <w:tcW w:w="2093" w:type="dxa"/>
            <w:shd w:val="clear" w:color="auto" w:fill="FFFFFF"/>
          </w:tcPr>
          <w:p w14:paraId="56E939FF" w14:textId="7E5B6D51" w:rsidR="00F8532D" w:rsidRPr="005E466D" w:rsidRDefault="00F8532D" w:rsidP="00B223B0">
            <w:pPr>
              <w:shd w:val="clear" w:color="auto" w:fill="FFFFFF"/>
              <w:spacing w:after="0"/>
              <w:ind w:right="-993"/>
              <w:jc w:val="left"/>
              <w:rPr>
                <w:rFonts w:ascii="Verdana" w:hAnsi="Verdana" w:cs="Arial"/>
                <w:sz w:val="20"/>
                <w:lang w:val="en-GB"/>
              </w:rPr>
            </w:pPr>
          </w:p>
        </w:tc>
        <w:tc>
          <w:tcPr>
            <w:tcW w:w="2551" w:type="dxa"/>
            <w:shd w:val="clear" w:color="auto" w:fill="FFFFFF"/>
          </w:tcPr>
          <w:p w14:paraId="56E93A00" w14:textId="77777777" w:rsidR="00F8532D" w:rsidRPr="005E466D" w:rsidRDefault="00F8532D" w:rsidP="00B223B0">
            <w:pPr>
              <w:shd w:val="clear" w:color="auto" w:fill="FFFFFF"/>
              <w:spacing w:after="0"/>
              <w:ind w:right="-993"/>
              <w:jc w:val="left"/>
              <w:rPr>
                <w:rFonts w:ascii="Verdana" w:hAnsi="Verdana" w:cs="Arial"/>
                <w:color w:val="002060"/>
                <w:sz w:val="20"/>
                <w:lang w:val="en-GB"/>
              </w:rPr>
            </w:pPr>
          </w:p>
        </w:tc>
        <w:tc>
          <w:tcPr>
            <w:tcW w:w="2127" w:type="dxa"/>
            <w:shd w:val="clear" w:color="auto" w:fill="FFFFFF"/>
          </w:tcPr>
          <w:p w14:paraId="1FC07922" w14:textId="10E3D567" w:rsidR="00C422F5" w:rsidRPr="00782942" w:rsidRDefault="00C422F5" w:rsidP="00A568F8">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6E93A01" w14:textId="35F3CB18" w:rsidR="00F8532D" w:rsidRPr="00F8532D" w:rsidRDefault="00C422F5" w:rsidP="00A568F8">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141" w:type="dxa"/>
            <w:shd w:val="clear" w:color="auto" w:fill="FFFFFF"/>
          </w:tcPr>
          <w:p w14:paraId="7F97F706" w14:textId="7F2D7F52" w:rsidR="006F285A" w:rsidRDefault="00E736B7" w:rsidP="006F285A">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A941C9">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&lt;250 employees</w:t>
            </w:r>
          </w:p>
          <w:p w14:paraId="56E93A02" w14:textId="03EC9074" w:rsidR="00F8532D" w:rsidRPr="00F8532D" w:rsidRDefault="00E736B7" w:rsidP="006F285A">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6F285A">
                  <w:rPr>
                    <w:rFonts w:ascii="MS Gothic" w:eastAsia="MS Gothic" w:hAnsi="MS Gothic" w:cs="Arial" w:hint="eastAsia"/>
                    <w:sz w:val="16"/>
                    <w:szCs w:val="16"/>
                    <w:lang w:val="en-GB"/>
                  </w:rPr>
                  <w:t>☐</w:t>
                </w:r>
              </w:sdtContent>
            </w:sdt>
            <w:r w:rsidR="006F285A"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1951"/>
        <w:gridCol w:w="2693"/>
        <w:gridCol w:w="2127"/>
        <w:gridCol w:w="2141"/>
      </w:tblGrid>
      <w:tr w:rsidR="00967499" w:rsidRPr="009F5B61" w14:paraId="4FC1EAE9" w14:textId="77777777" w:rsidTr="0084338A">
        <w:trPr>
          <w:trHeight w:val="314"/>
        </w:trPr>
        <w:tc>
          <w:tcPr>
            <w:tcW w:w="1951" w:type="dxa"/>
            <w:shd w:val="clear" w:color="auto" w:fill="FFFFFF"/>
          </w:tcPr>
          <w:p w14:paraId="795A5145" w14:textId="77777777" w:rsidR="00967499" w:rsidRPr="005E466D" w:rsidRDefault="00967499" w:rsidP="00F30EB7">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961" w:type="dxa"/>
            <w:gridSpan w:val="3"/>
            <w:shd w:val="clear" w:color="auto" w:fill="FFFFFF"/>
          </w:tcPr>
          <w:p w14:paraId="18ECCEB0" w14:textId="77777777" w:rsidR="00967499" w:rsidRPr="005E466D" w:rsidRDefault="00967499" w:rsidP="00F30EB7">
            <w:pPr>
              <w:shd w:val="clear" w:color="auto" w:fill="FFFFFF"/>
              <w:ind w:right="-993"/>
              <w:jc w:val="left"/>
              <w:rPr>
                <w:rFonts w:ascii="Verdana" w:hAnsi="Verdana" w:cs="Arial"/>
                <w:b/>
                <w:color w:val="002060"/>
                <w:sz w:val="20"/>
                <w:lang w:val="en-GB"/>
              </w:rPr>
            </w:pPr>
            <w:proofErr w:type="spellStart"/>
            <w:r w:rsidRPr="003D5DC6">
              <w:rPr>
                <w:rFonts w:ascii="Verdana" w:hAnsi="Verdana" w:cs="Arial"/>
                <w:b/>
                <w:color w:val="002060"/>
                <w:sz w:val="18"/>
                <w:szCs w:val="18"/>
                <w:lang w:val="en-GB"/>
              </w:rPr>
              <w:t>Uniwersytet</w:t>
            </w:r>
            <w:proofErr w:type="spellEnd"/>
            <w:r w:rsidRPr="003D5DC6">
              <w:rPr>
                <w:rFonts w:ascii="Verdana" w:hAnsi="Verdana" w:cs="Arial"/>
                <w:b/>
                <w:color w:val="002060"/>
                <w:sz w:val="18"/>
                <w:szCs w:val="18"/>
                <w:lang w:val="en-GB"/>
              </w:rPr>
              <w:t xml:space="preserve"> </w:t>
            </w:r>
            <w:proofErr w:type="spellStart"/>
            <w:r w:rsidRPr="003D5DC6">
              <w:rPr>
                <w:rFonts w:ascii="Verdana" w:hAnsi="Verdana" w:cs="Arial"/>
                <w:b/>
                <w:color w:val="002060"/>
                <w:sz w:val="18"/>
                <w:szCs w:val="18"/>
                <w:lang w:val="en-GB"/>
              </w:rPr>
              <w:t>Szczeciński</w:t>
            </w:r>
            <w:proofErr w:type="spellEnd"/>
            <w:r w:rsidRPr="003D5DC6">
              <w:rPr>
                <w:rFonts w:ascii="Verdana" w:hAnsi="Verdana" w:cs="Arial"/>
                <w:b/>
                <w:color w:val="002060"/>
                <w:sz w:val="18"/>
                <w:szCs w:val="18"/>
                <w:lang w:val="en-GB"/>
              </w:rPr>
              <w:t xml:space="preserve"> (The University of Szczecin)</w:t>
            </w:r>
          </w:p>
        </w:tc>
      </w:tr>
      <w:tr w:rsidR="00967499" w:rsidRPr="005E466D" w14:paraId="365FF574" w14:textId="77777777" w:rsidTr="0084338A">
        <w:trPr>
          <w:trHeight w:val="314"/>
        </w:trPr>
        <w:tc>
          <w:tcPr>
            <w:tcW w:w="1951" w:type="dxa"/>
            <w:shd w:val="clear" w:color="auto" w:fill="FFFFFF"/>
          </w:tcPr>
          <w:p w14:paraId="5D5DD697" w14:textId="77777777" w:rsidR="00967499" w:rsidRPr="005E466D" w:rsidRDefault="00967499" w:rsidP="00F30EB7">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Odwoanieprzypisukocowego"/>
                <w:rFonts w:ascii="Verdana" w:hAnsi="Verdana" w:cs="Arial"/>
                <w:sz w:val="20"/>
                <w:lang w:val="en-GB"/>
              </w:rPr>
              <w:endnoteReference w:id="7"/>
            </w:r>
            <w:r w:rsidRPr="005E466D">
              <w:rPr>
                <w:rFonts w:ascii="Verdana" w:hAnsi="Verdana" w:cs="Arial"/>
                <w:sz w:val="20"/>
                <w:lang w:val="en-GB"/>
              </w:rPr>
              <w:t xml:space="preserve"> </w:t>
            </w:r>
          </w:p>
          <w:p w14:paraId="73FE58E9" w14:textId="77777777" w:rsidR="00967499" w:rsidRPr="005E466D" w:rsidRDefault="00967499" w:rsidP="00F30EB7">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7FA5DEB9" w14:textId="77777777" w:rsidR="00967499" w:rsidRPr="005E466D" w:rsidRDefault="00967499" w:rsidP="00F30EB7">
            <w:pPr>
              <w:shd w:val="clear" w:color="auto" w:fill="FFFFFF"/>
              <w:spacing w:after="0"/>
              <w:ind w:right="-993"/>
              <w:jc w:val="left"/>
              <w:rPr>
                <w:rFonts w:ascii="Verdana" w:hAnsi="Verdana" w:cs="Arial"/>
                <w:sz w:val="20"/>
                <w:lang w:val="en-GB"/>
              </w:rPr>
            </w:pPr>
          </w:p>
        </w:tc>
        <w:tc>
          <w:tcPr>
            <w:tcW w:w="2693" w:type="dxa"/>
            <w:shd w:val="clear" w:color="auto" w:fill="FFFFFF"/>
          </w:tcPr>
          <w:p w14:paraId="195E579F" w14:textId="77777777" w:rsidR="00967499" w:rsidRPr="005E466D" w:rsidRDefault="00967499" w:rsidP="00F30EB7">
            <w:pPr>
              <w:shd w:val="clear" w:color="auto" w:fill="FFFFFF"/>
              <w:ind w:right="-993"/>
              <w:jc w:val="left"/>
              <w:rPr>
                <w:rFonts w:ascii="Verdana" w:hAnsi="Verdana" w:cs="Arial"/>
                <w:b/>
                <w:color w:val="002060"/>
                <w:sz w:val="20"/>
                <w:lang w:val="en-GB"/>
              </w:rPr>
            </w:pPr>
            <w:r w:rsidRPr="00370F5A">
              <w:rPr>
                <w:rFonts w:ascii="Verdana" w:hAnsi="Verdana" w:cs="Arial"/>
                <w:b/>
                <w:color w:val="002060"/>
                <w:sz w:val="18"/>
                <w:szCs w:val="18"/>
                <w:lang w:val="en-GB"/>
              </w:rPr>
              <w:t>PL SZCZECI01</w:t>
            </w:r>
          </w:p>
        </w:tc>
        <w:tc>
          <w:tcPr>
            <w:tcW w:w="2127" w:type="dxa"/>
            <w:shd w:val="clear" w:color="auto" w:fill="FFFFFF"/>
          </w:tcPr>
          <w:p w14:paraId="53541E57" w14:textId="77777777" w:rsidR="00967499" w:rsidRPr="005E466D" w:rsidRDefault="00967499" w:rsidP="00F30EB7">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141" w:type="dxa"/>
            <w:shd w:val="clear" w:color="auto" w:fill="FFFFFF"/>
          </w:tcPr>
          <w:p w14:paraId="5D1CD68E" w14:textId="77777777" w:rsidR="00967499" w:rsidRPr="005E466D" w:rsidRDefault="00967499" w:rsidP="00F30EB7">
            <w:pPr>
              <w:shd w:val="clear" w:color="auto" w:fill="FFFFFF"/>
              <w:ind w:right="-993"/>
              <w:jc w:val="center"/>
              <w:rPr>
                <w:rFonts w:ascii="Verdana" w:hAnsi="Verdana" w:cs="Arial"/>
                <w:b/>
                <w:color w:val="002060"/>
                <w:sz w:val="20"/>
                <w:lang w:val="en-GB"/>
              </w:rPr>
            </w:pPr>
          </w:p>
        </w:tc>
      </w:tr>
      <w:tr w:rsidR="00E65637" w:rsidRPr="005E466D" w14:paraId="2A2E174D" w14:textId="77777777" w:rsidTr="0084338A">
        <w:trPr>
          <w:trHeight w:val="472"/>
        </w:trPr>
        <w:tc>
          <w:tcPr>
            <w:tcW w:w="1951" w:type="dxa"/>
            <w:shd w:val="clear" w:color="auto" w:fill="FFFFFF"/>
          </w:tcPr>
          <w:p w14:paraId="1A584440" w14:textId="77777777" w:rsidR="00E65637" w:rsidRPr="005E466D" w:rsidRDefault="00E65637" w:rsidP="00F30EB7">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693" w:type="dxa"/>
            <w:shd w:val="clear" w:color="auto" w:fill="FFFFFF"/>
          </w:tcPr>
          <w:p w14:paraId="5914DC57" w14:textId="5BACECB1" w:rsidR="00E65637" w:rsidRPr="005E466D" w:rsidRDefault="00E65637" w:rsidP="00F30EB7">
            <w:pPr>
              <w:shd w:val="clear" w:color="auto" w:fill="FFFFFF"/>
              <w:ind w:right="-993"/>
              <w:jc w:val="left"/>
              <w:rPr>
                <w:rFonts w:ascii="Verdana" w:hAnsi="Verdana" w:cs="Arial"/>
                <w:color w:val="002060"/>
                <w:sz w:val="20"/>
                <w:lang w:val="en-GB"/>
              </w:rPr>
            </w:pPr>
          </w:p>
        </w:tc>
        <w:tc>
          <w:tcPr>
            <w:tcW w:w="2127" w:type="dxa"/>
            <w:shd w:val="clear" w:color="auto" w:fill="FFFFFF"/>
          </w:tcPr>
          <w:p w14:paraId="1055E82D" w14:textId="77777777" w:rsidR="00E65637" w:rsidRPr="005E466D" w:rsidRDefault="00E65637" w:rsidP="00F30EB7">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Odwoanieprzypisukocowego"/>
                <w:rFonts w:ascii="Verdana" w:hAnsi="Verdana" w:cs="Arial"/>
                <w:sz w:val="20"/>
                <w:lang w:val="en-GB"/>
              </w:rPr>
              <w:endnoteReference w:id="8"/>
            </w:r>
          </w:p>
        </w:tc>
        <w:tc>
          <w:tcPr>
            <w:tcW w:w="2141" w:type="dxa"/>
            <w:shd w:val="clear" w:color="auto" w:fill="FFFFFF"/>
          </w:tcPr>
          <w:p w14:paraId="4AB8AF68" w14:textId="43BD207E" w:rsidR="00E65637" w:rsidRPr="00E65637" w:rsidRDefault="00E65637" w:rsidP="00E65637">
            <w:pPr>
              <w:shd w:val="clear" w:color="auto" w:fill="FFFFFF"/>
              <w:ind w:right="-993"/>
              <w:rPr>
                <w:rFonts w:ascii="Verdana" w:hAnsi="Verdana" w:cs="Arial"/>
                <w:b/>
                <w:sz w:val="16"/>
                <w:szCs w:val="16"/>
                <w:lang w:val="en-GB"/>
              </w:rPr>
            </w:pPr>
            <w:proofErr w:type="spellStart"/>
            <w:r w:rsidRPr="00E65637">
              <w:rPr>
                <w:rFonts w:ascii="Verdana" w:hAnsi="Verdana" w:cs="Arial"/>
                <w:b/>
                <w:color w:val="002060"/>
                <w:sz w:val="16"/>
                <w:szCs w:val="16"/>
                <w:lang w:val="en-GB"/>
              </w:rPr>
              <w:t>Polska</w:t>
            </w:r>
            <w:proofErr w:type="spellEnd"/>
            <w:r w:rsidRPr="00E65637">
              <w:rPr>
                <w:rFonts w:ascii="Verdana" w:hAnsi="Verdana" w:cs="Arial"/>
                <w:b/>
                <w:color w:val="002060"/>
                <w:sz w:val="16"/>
                <w:szCs w:val="16"/>
                <w:lang w:val="en-GB"/>
              </w:rPr>
              <w:t xml:space="preserve"> (Poland), PL</w:t>
            </w:r>
          </w:p>
        </w:tc>
      </w:tr>
      <w:tr w:rsidR="00E65637" w:rsidRPr="005E466D" w14:paraId="35EBE43A" w14:textId="77777777" w:rsidTr="0084338A">
        <w:trPr>
          <w:trHeight w:val="811"/>
        </w:trPr>
        <w:tc>
          <w:tcPr>
            <w:tcW w:w="1951" w:type="dxa"/>
            <w:shd w:val="clear" w:color="auto" w:fill="FFFFFF"/>
          </w:tcPr>
          <w:p w14:paraId="4540BBBD" w14:textId="77777777" w:rsidR="00E65637" w:rsidRPr="005E466D" w:rsidRDefault="00E65637" w:rsidP="00F30EB7">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693" w:type="dxa"/>
            <w:shd w:val="clear" w:color="auto" w:fill="FFFFFF"/>
          </w:tcPr>
          <w:p w14:paraId="5F6F2889" w14:textId="759A23F3" w:rsidR="00E65637" w:rsidRPr="00112A22" w:rsidRDefault="00E65637" w:rsidP="00F30EB7">
            <w:pPr>
              <w:shd w:val="clear" w:color="auto" w:fill="FFFFFF"/>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w:t>
            </w:r>
            <w:r>
              <w:rPr>
                <w:rFonts w:ascii="Verdana" w:hAnsi="Verdana" w:cs="Arial"/>
                <w:color w:val="002060"/>
                <w:sz w:val="15"/>
                <w:szCs w:val="15"/>
                <w:lang w:val="en-GB"/>
              </w:rPr>
              <w:t>……………</w:t>
            </w:r>
          </w:p>
          <w:p w14:paraId="2165AD53" w14:textId="77777777" w:rsidR="00E65637" w:rsidRPr="00112A22" w:rsidRDefault="00E65637" w:rsidP="00112A22">
            <w:pPr>
              <w:shd w:val="clear" w:color="auto" w:fill="FFFFFF"/>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Faculty Coordinator</w:t>
            </w:r>
          </w:p>
          <w:p w14:paraId="0003456E" w14:textId="77777777" w:rsidR="00E65637" w:rsidRDefault="00E65637" w:rsidP="00112A22">
            <w:pPr>
              <w:shd w:val="clear" w:color="auto" w:fill="FFFFFF"/>
              <w:ind w:right="-993"/>
              <w:jc w:val="left"/>
              <w:rPr>
                <w:rFonts w:ascii="Verdana" w:hAnsi="Verdana" w:cs="Arial"/>
                <w:color w:val="002060"/>
                <w:sz w:val="15"/>
                <w:szCs w:val="15"/>
                <w:lang w:val="en-GB"/>
              </w:rPr>
            </w:pPr>
            <w:r w:rsidRPr="00112A22">
              <w:rPr>
                <w:rFonts w:ascii="Verdana" w:hAnsi="Verdana" w:cs="Arial"/>
                <w:color w:val="002060"/>
                <w:sz w:val="15"/>
                <w:szCs w:val="15"/>
                <w:lang w:val="en-GB"/>
              </w:rPr>
              <w:t>for academic staff exchange</w:t>
            </w:r>
          </w:p>
          <w:p w14:paraId="4672F8AB" w14:textId="647460C5" w:rsidR="008616EF" w:rsidRPr="00112A22" w:rsidRDefault="0084338A" w:rsidP="00112A22">
            <w:pPr>
              <w:shd w:val="clear" w:color="auto" w:fill="FFFFFF"/>
              <w:ind w:right="-993"/>
              <w:jc w:val="left"/>
              <w:rPr>
                <w:rFonts w:ascii="Verdana" w:hAnsi="Verdana" w:cs="Arial"/>
                <w:color w:val="002060"/>
                <w:sz w:val="16"/>
                <w:szCs w:val="16"/>
                <w:lang w:val="en-GB"/>
              </w:rPr>
            </w:pPr>
            <w:bookmarkStart w:id="0" w:name="_GoBack"/>
            <w:bookmarkEnd w:id="0"/>
            <w:r>
              <w:rPr>
                <w:rFonts w:ascii="Verdana" w:hAnsi="Verdana" w:cs="Arial"/>
                <w:color w:val="002060"/>
                <w:sz w:val="15"/>
                <w:szCs w:val="15"/>
                <w:lang w:val="en-GB"/>
              </w:rPr>
              <w:t>under the Erasmus+ Programme</w:t>
            </w:r>
          </w:p>
        </w:tc>
        <w:tc>
          <w:tcPr>
            <w:tcW w:w="2127" w:type="dxa"/>
            <w:shd w:val="clear" w:color="auto" w:fill="FFFFFF"/>
          </w:tcPr>
          <w:p w14:paraId="43BA9D59" w14:textId="77777777" w:rsidR="00E65637" w:rsidRDefault="00E65637" w:rsidP="00F30EB7">
            <w:pPr>
              <w:shd w:val="clear" w:color="auto" w:fill="FFFFFF"/>
              <w:spacing w:after="0"/>
              <w:ind w:right="-992"/>
              <w:jc w:val="left"/>
              <w:rPr>
                <w:rFonts w:ascii="Verdana" w:hAnsi="Verdana" w:cs="Arial"/>
                <w:sz w:val="20"/>
                <w:lang w:val="fr-BE"/>
              </w:rPr>
            </w:pPr>
            <w:r w:rsidRPr="005E466D">
              <w:rPr>
                <w:rFonts w:ascii="Verdana" w:hAnsi="Verdana" w:cs="Arial"/>
                <w:sz w:val="20"/>
                <w:lang w:val="fr-BE"/>
              </w:rPr>
              <w:t>Contact person</w:t>
            </w:r>
          </w:p>
          <w:p w14:paraId="69334861" w14:textId="77777777" w:rsidR="00E65637" w:rsidRPr="00C17AB2" w:rsidRDefault="00E65637" w:rsidP="00F30EB7">
            <w:pPr>
              <w:shd w:val="clear" w:color="auto" w:fill="FFFFFF"/>
              <w:spacing w:after="0"/>
              <w:ind w:right="-992"/>
              <w:jc w:val="left"/>
              <w:rPr>
                <w:rFonts w:ascii="Verdana" w:hAnsi="Verdana" w:cs="Arial"/>
                <w:sz w:val="20"/>
                <w:lang w:val="fr-BE"/>
              </w:rPr>
            </w:pPr>
            <w:r w:rsidRPr="005E466D">
              <w:rPr>
                <w:rFonts w:ascii="Verdana" w:hAnsi="Verdana" w:cs="Arial"/>
                <w:sz w:val="20"/>
                <w:lang w:val="fr-BE"/>
              </w:rPr>
              <w:t>e-mail / phone</w:t>
            </w:r>
          </w:p>
        </w:tc>
        <w:tc>
          <w:tcPr>
            <w:tcW w:w="2141" w:type="dxa"/>
            <w:shd w:val="clear" w:color="auto" w:fill="FFFFFF"/>
          </w:tcPr>
          <w:p w14:paraId="6F6CA467" w14:textId="77777777" w:rsidR="00E65637" w:rsidRPr="005E466D" w:rsidRDefault="00E65637" w:rsidP="00F30EB7">
            <w:pPr>
              <w:shd w:val="clear" w:color="auto" w:fill="FFFFFF"/>
              <w:ind w:right="-993"/>
              <w:jc w:val="left"/>
              <w:rPr>
                <w:rFonts w:ascii="Verdana" w:hAnsi="Verdana" w:cs="Arial"/>
                <w:b/>
                <w:color w:val="002060"/>
                <w:sz w:val="20"/>
                <w:lang w:val="fr-BE"/>
              </w:rPr>
            </w:pPr>
          </w:p>
        </w:tc>
      </w:tr>
    </w:tbl>
    <w:p w14:paraId="0CCE0074" w14:textId="78B99368" w:rsidR="00967499" w:rsidRDefault="00967499" w:rsidP="00107B17">
      <w:pPr>
        <w:shd w:val="clear" w:color="auto" w:fill="FFFFFF"/>
        <w:ind w:right="-992"/>
        <w:jc w:val="left"/>
        <w:rPr>
          <w:rFonts w:ascii="Verdana" w:hAnsi="Verdana" w:cs="Arial"/>
          <w:b/>
          <w:color w:val="002060"/>
          <w:szCs w:val="24"/>
          <w:lang w:val="en-GB"/>
        </w:rPr>
      </w:pPr>
    </w:p>
    <w:p w14:paraId="56E93A1E" w14:textId="0F7E9235" w:rsidR="007967A9" w:rsidRDefault="007967A9" w:rsidP="007967A9">
      <w:pPr>
        <w:pStyle w:val="Nagwe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Nagwe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Tekstkomentarza"/>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Odwoanieprzypisukocowego"/>
          <w:rFonts w:ascii="Verdana" w:hAnsi="Verdana" w:cs="Calibri"/>
          <w:lang w:val="en-GB"/>
        </w:rPr>
        <w:endnoteReference w:id="9"/>
      </w:r>
      <w:r w:rsidR="00377526" w:rsidRPr="00121A1B">
        <w:rPr>
          <w:rFonts w:ascii="Verdana" w:hAnsi="Verdana" w:cs="Calibri"/>
          <w:lang w:val="en-GB"/>
        </w:rPr>
        <w:t>: ………………….</w:t>
      </w:r>
    </w:p>
    <w:p w14:paraId="56E93A26" w14:textId="16293B4B" w:rsidR="00377526" w:rsidRPr="00B223B0" w:rsidRDefault="00377526" w:rsidP="005A1D32">
      <w:pPr>
        <w:pStyle w:val="Tekstkomentarza"/>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123649A2" w14:textId="77777777" w:rsidR="00532A35" w:rsidRDefault="00532A35" w:rsidP="00532A35">
      <w:pPr>
        <w:pStyle w:val="Tekstkomentarza"/>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Pr>
          <w:rStyle w:val="Odwoanieprzypisukocowego"/>
          <w:rFonts w:ascii="Verdana" w:hAnsi="Verdana" w:cs="Calibri"/>
          <w:lang w:val="en-GB"/>
        </w:rPr>
        <w:endnoteReference w:id="10"/>
      </w:r>
      <w:r w:rsidRPr="00490F95">
        <w:rPr>
          <w:rFonts w:ascii="Verdana" w:hAnsi="Verdana" w:cs="Calibri"/>
          <w:lang w:val="en-GB"/>
        </w:rPr>
        <w:t>: …………………</w:t>
      </w:r>
    </w:p>
    <w:p w14:paraId="63DFBEF5" w14:textId="38DC3093" w:rsidR="00466BFF" w:rsidRPr="00490F95" w:rsidRDefault="00466BFF" w:rsidP="005A1D32">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Ind w:w="7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F85DEA" w14:paraId="56E93A40" w14:textId="77777777" w:rsidTr="00107B17">
        <w:trPr>
          <w:jc w:val="center"/>
        </w:trPr>
        <w:tc>
          <w:tcPr>
            <w:tcW w:w="8763" w:type="dxa"/>
            <w:shd w:val="clear" w:color="auto" w:fill="FFFFFF"/>
            <w:hideMark/>
          </w:tcPr>
          <w:p w14:paraId="56E93A3D" w14:textId="75B1E47A"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Expected outcomes and impact (</w:t>
            </w:r>
            <w:r w:rsidR="00F62299" w:rsidRPr="00490F95">
              <w:rPr>
                <w:rFonts w:ascii="Verdana" w:hAnsi="Verdana" w:cs="Calibri"/>
                <w:b/>
                <w:sz w:val="20"/>
                <w:lang w:val="en-GB"/>
              </w:rPr>
              <w:t>e.g. on the professional development of the teach</w:t>
            </w:r>
            <w:r w:rsidR="00153B61">
              <w:rPr>
                <w:rFonts w:ascii="Verdana" w:hAnsi="Verdana" w:cs="Calibri"/>
                <w:b/>
                <w:sz w:val="20"/>
                <w:lang w:val="en-GB"/>
              </w:rPr>
              <w:t>ing staff member</w:t>
            </w:r>
            <w:r w:rsidR="005F0E76">
              <w:rPr>
                <w:rFonts w:ascii="Verdana" w:hAnsi="Verdana" w:cs="Calibri"/>
                <w:b/>
                <w:sz w:val="20"/>
                <w:lang w:val="en-GB"/>
              </w:rPr>
              <w:t xml:space="preserve"> and</w:t>
            </w:r>
            <w:r w:rsidR="00F62299" w:rsidRPr="00490F95">
              <w:rPr>
                <w:rFonts w:ascii="Verdana" w:hAnsi="Verdana" w:cs="Calibri"/>
                <w:b/>
                <w:sz w:val="20"/>
                <w:lang w:val="en-GB"/>
              </w:rPr>
              <w:t xml:space="preserve"> on the competences of students</w:t>
            </w:r>
            <w:r w:rsidR="005F0E76">
              <w:rPr>
                <w:rFonts w:ascii="Verdana" w:hAnsi="Verdana" w:cs="Calibri"/>
                <w:b/>
                <w:sz w:val="20"/>
                <w:lang w:val="en-GB"/>
              </w:rPr>
              <w:t xml:space="preserve"> at both institutions)</w:t>
            </w:r>
            <w:r w:rsidRPr="00490F95">
              <w:rPr>
                <w:rFonts w:ascii="Verdana" w:hAnsi="Verdana" w:cs="Calibri"/>
                <w:b/>
                <w:sz w:val="20"/>
                <w:lang w:val="en-GB"/>
              </w:rPr>
              <w:t>:</w:t>
            </w:r>
          </w:p>
          <w:p w14:paraId="4C3E9942" w14:textId="77777777" w:rsidR="00153B61" w:rsidRDefault="00153B61" w:rsidP="00FF62A2">
            <w:pPr>
              <w:spacing w:after="120"/>
              <w:ind w:left="-6" w:firstLine="6"/>
              <w:rPr>
                <w:rFonts w:ascii="Verdana" w:hAnsi="Verdana" w:cs="Calibri"/>
                <w:b/>
                <w:sz w:val="20"/>
                <w:lang w:val="en-GB"/>
              </w:rPr>
            </w:pPr>
          </w:p>
          <w:p w14:paraId="5509129B" w14:textId="77777777" w:rsidR="00153B61" w:rsidRDefault="00153B61" w:rsidP="00FF62A2">
            <w:pPr>
              <w:spacing w:after="120"/>
              <w:ind w:left="-6" w:firstLine="6"/>
              <w:rPr>
                <w:rFonts w:ascii="Verdana" w:hAnsi="Verdana" w:cs="Calibri"/>
                <w:b/>
                <w:sz w:val="20"/>
                <w:lang w:val="en-GB"/>
              </w:rPr>
            </w:pPr>
          </w:p>
          <w:p w14:paraId="75CCBD73" w14:textId="77777777" w:rsidR="00153B61" w:rsidRPr="00490F95" w:rsidRDefault="00153B61" w:rsidP="00FF62A2">
            <w:pPr>
              <w:spacing w:after="120"/>
              <w:ind w:left="-6" w:firstLine="6"/>
              <w:rPr>
                <w:rFonts w:ascii="Verdana" w:hAnsi="Verdana" w:cs="Calibri"/>
                <w:b/>
                <w:sz w:val="20"/>
                <w:lang w:val="en-GB"/>
              </w:rPr>
            </w:pPr>
          </w:p>
          <w:p w14:paraId="56E93A3F" w14:textId="77777777" w:rsidR="00377526" w:rsidRPr="00490F95" w:rsidRDefault="00377526" w:rsidP="00FF62A2">
            <w:pPr>
              <w:spacing w:after="120"/>
              <w:rPr>
                <w:rFonts w:ascii="Verdana" w:hAnsi="Verdana" w:cs="Calibri"/>
                <w:sz w:val="20"/>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449715A1"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Odwoanieprzypisukocowego"/>
          <w:rFonts w:ascii="Verdana" w:hAnsi="Verdana" w:cs="Calibri"/>
          <w:sz w:val="16"/>
          <w:szCs w:val="16"/>
          <w:lang w:val="en-GB"/>
        </w:rPr>
        <w:endnoteReference w:id="11"/>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A0B15F0"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Odwoanieprzypisukocowego"/>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Ind w:w="94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56E93A4F" w14:textId="77777777" w:rsidR="00377526" w:rsidRPr="00B223B0" w:rsidRDefault="00377526" w:rsidP="00DA5ED4">
      <w:pPr>
        <w:spacing w:after="0"/>
        <w:rPr>
          <w:rFonts w:ascii="Verdana" w:hAnsi="Verdana" w:cs="Calibri"/>
          <w:sz w:val="20"/>
          <w:lang w:val="en-GB"/>
        </w:rPr>
      </w:pPr>
    </w:p>
    <w:tbl>
      <w:tblPr>
        <w:tblW w:w="8823" w:type="dxa"/>
        <w:jc w:val="center"/>
        <w:tblInd w:w="9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2"/>
      <w:footerReference w:type="default" r:id="rId13"/>
      <w:headerReference w:type="first" r:id="rId14"/>
      <w:footerReference w:type="first" r:id="rId15"/>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118892" w14:textId="77777777" w:rsidR="00E736B7" w:rsidRDefault="00E736B7">
      <w:r>
        <w:separator/>
      </w:r>
    </w:p>
  </w:endnote>
  <w:endnote w:type="continuationSeparator" w:id="0">
    <w:p w14:paraId="4626FF58" w14:textId="77777777" w:rsidR="00E736B7" w:rsidRDefault="00E736B7">
      <w:r>
        <w:continuationSeparator/>
      </w:r>
    </w:p>
  </w:endnote>
  <w:endnote w:id="1">
    <w:p w14:paraId="64BBA502" w14:textId="77777777" w:rsidR="00532A35" w:rsidRPr="00532A35" w:rsidRDefault="00AA696D" w:rsidP="00532A35">
      <w:pPr>
        <w:pStyle w:val="Tekstprzypisukocowego"/>
        <w:spacing w:after="120"/>
        <w:rPr>
          <w:rFonts w:ascii="Verdana" w:hAnsi="Verdana"/>
          <w:sz w:val="16"/>
          <w:szCs w:val="16"/>
          <w:lang w:val="en-GB"/>
        </w:rPr>
      </w:pPr>
      <w:r w:rsidRPr="001C5CC2">
        <w:rPr>
          <w:rStyle w:val="Odwoanieprzypisukocowego"/>
          <w:rFonts w:ascii="Verdana" w:hAnsi="Verdana"/>
          <w:sz w:val="16"/>
          <w:szCs w:val="16"/>
        </w:rPr>
        <w:endnoteRef/>
      </w:r>
      <w:r w:rsidRPr="002F549E">
        <w:rPr>
          <w:rFonts w:ascii="Verdana" w:hAnsi="Verdana"/>
          <w:sz w:val="16"/>
          <w:szCs w:val="16"/>
          <w:lang w:val="en-GB"/>
        </w:rPr>
        <w:t xml:space="preserve"> </w:t>
      </w:r>
      <w:r w:rsidR="00532A35" w:rsidRPr="00532A35">
        <w:rPr>
          <w:rFonts w:ascii="Verdana" w:hAnsi="Verdana"/>
          <w:sz w:val="16"/>
          <w:szCs w:val="16"/>
          <w:lang w:val="en-GB"/>
        </w:rPr>
        <w:t>Adaptations of this template:</w:t>
      </w:r>
    </w:p>
    <w:p w14:paraId="0DB639BC" w14:textId="77777777" w:rsidR="00532A35" w:rsidRPr="00532A35" w:rsidRDefault="00532A35" w:rsidP="00532A35">
      <w:pPr>
        <w:pStyle w:val="Tekstprzypisukocowego"/>
        <w:numPr>
          <w:ilvl w:val="0"/>
          <w:numId w:val="45"/>
        </w:numPr>
        <w:spacing w:after="120"/>
        <w:rPr>
          <w:rFonts w:ascii="Verdana" w:hAnsi="Verdana"/>
          <w:sz w:val="16"/>
          <w:szCs w:val="16"/>
          <w:lang w:val="en-GB"/>
        </w:rPr>
      </w:pPr>
      <w:r w:rsidRPr="00532A35">
        <w:rPr>
          <w:rFonts w:ascii="Verdana" w:hAnsi="Verdana"/>
          <w:sz w:val="16"/>
          <w:szCs w:val="16"/>
          <w:lang w:val="en-GB"/>
        </w:rPr>
        <w:t xml:space="preserve">In case the mobility combines teaching and training activities, </w:t>
      </w:r>
      <w:r w:rsidRPr="00532A35">
        <w:rPr>
          <w:rFonts w:ascii="Verdana" w:hAnsi="Verdana"/>
          <w:b/>
          <w:sz w:val="16"/>
          <w:szCs w:val="16"/>
          <w:lang w:val="en-GB"/>
        </w:rPr>
        <w:t>this template</w:t>
      </w:r>
      <w:r w:rsidRPr="00532A35">
        <w:rPr>
          <w:rFonts w:ascii="Verdana" w:hAnsi="Verdana"/>
          <w:sz w:val="16"/>
          <w:szCs w:val="16"/>
          <w:lang w:val="en-GB"/>
        </w:rPr>
        <w:t xml:space="preserve"> should be used and adjusted to fit both activity types.</w:t>
      </w:r>
    </w:p>
    <w:p w14:paraId="22D1AC61" w14:textId="77777777" w:rsidR="00532A35" w:rsidRPr="00532A35" w:rsidRDefault="00532A35" w:rsidP="00532A35">
      <w:pPr>
        <w:pStyle w:val="Tekstprzypisukocowego"/>
        <w:numPr>
          <w:ilvl w:val="0"/>
          <w:numId w:val="45"/>
        </w:numPr>
        <w:spacing w:after="120"/>
        <w:rPr>
          <w:rFonts w:ascii="Verdana" w:hAnsi="Verdana"/>
          <w:sz w:val="16"/>
          <w:szCs w:val="16"/>
          <w:lang w:val="en-GB"/>
        </w:rPr>
      </w:pPr>
      <w:r w:rsidRPr="00532A35">
        <w:rPr>
          <w:rFonts w:ascii="Verdana" w:hAnsi="Verdana"/>
          <w:sz w:val="16"/>
          <w:szCs w:val="16"/>
          <w:lang w:val="en-GB"/>
        </w:rPr>
        <w:t xml:space="preserve">In the case of mobility between </w:t>
      </w:r>
      <w:r w:rsidRPr="00532A35">
        <w:rPr>
          <w:rFonts w:ascii="Verdana" w:hAnsi="Verdana"/>
          <w:b/>
          <w:sz w:val="16"/>
          <w:szCs w:val="16"/>
          <w:lang w:val="en-GB"/>
        </w:rPr>
        <w:t>Programme and Partner Country HEIs</w:t>
      </w:r>
      <w:r w:rsidRPr="00532A35">
        <w:rPr>
          <w:rFonts w:ascii="Verdana" w:hAnsi="Verdana"/>
          <w:sz w:val="16"/>
          <w:szCs w:val="16"/>
          <w:lang w:val="en-GB"/>
        </w:rPr>
        <w:t xml:space="preserve">, this agreement must be always signed by the staff member, the Programme Country HEI and the Partner Country HEI (three signatures in total). </w:t>
      </w:r>
    </w:p>
    <w:p w14:paraId="60CEB8DD" w14:textId="77777777" w:rsidR="00532A35" w:rsidRPr="00532A35" w:rsidRDefault="00532A35" w:rsidP="00532A35">
      <w:pPr>
        <w:pStyle w:val="Tekstprzypisukocowego"/>
        <w:numPr>
          <w:ilvl w:val="0"/>
          <w:numId w:val="45"/>
        </w:numPr>
        <w:spacing w:after="120"/>
        <w:rPr>
          <w:rFonts w:ascii="Verdana" w:hAnsi="Verdana"/>
          <w:sz w:val="16"/>
          <w:szCs w:val="16"/>
          <w:lang w:val="en-GB"/>
        </w:rPr>
      </w:pPr>
      <w:r w:rsidRPr="00532A35">
        <w:rPr>
          <w:rFonts w:ascii="Verdana" w:hAnsi="Verdana"/>
          <w:sz w:val="16"/>
          <w:szCs w:val="16"/>
          <w:lang w:val="en-GB"/>
        </w:rPr>
        <w:t xml:space="preserve">In the case of </w:t>
      </w:r>
      <w:r w:rsidRPr="00532A35">
        <w:rPr>
          <w:rFonts w:ascii="Verdana" w:hAnsi="Verdana"/>
          <w:b/>
          <w:sz w:val="16"/>
          <w:szCs w:val="16"/>
          <w:lang w:val="en-GB"/>
        </w:rPr>
        <w:t>invited staff from enterprises to teach in Partner Country HEIs</w:t>
      </w:r>
      <w:r w:rsidRPr="00532A35">
        <w:rPr>
          <w:rFonts w:ascii="Verdana" w:hAnsi="Verdana"/>
          <w:sz w:val="16"/>
          <w:szCs w:val="16"/>
          <w:lang w:val="en-GB"/>
        </w:rPr>
        <w:t xml:space="preserve">, this agreement must be signed by the participant, the Programme Country HEI as beneficiary; the Partner Country HEI receiving the staff member and the Programme Country enterprise (four signatures in total).  An additional space will be added for signature of the Programme Country HEI organising the mobility. </w:t>
      </w:r>
    </w:p>
    <w:p w14:paraId="3C941FDC" w14:textId="271A03F1" w:rsidR="00AA696D" w:rsidRPr="00532A35" w:rsidRDefault="00532A35" w:rsidP="00AA696D">
      <w:pPr>
        <w:pStyle w:val="Tekstprzypisukocowego"/>
        <w:numPr>
          <w:ilvl w:val="0"/>
          <w:numId w:val="45"/>
        </w:numPr>
        <w:spacing w:after="120"/>
        <w:rPr>
          <w:rFonts w:ascii="Verdana" w:hAnsi="Verdana"/>
          <w:sz w:val="16"/>
          <w:szCs w:val="16"/>
          <w:lang w:val="en-GB"/>
        </w:rPr>
      </w:pPr>
      <w:r w:rsidRPr="00532A35">
        <w:rPr>
          <w:rFonts w:ascii="Verdana" w:hAnsi="Verdana"/>
          <w:sz w:val="16"/>
          <w:szCs w:val="16"/>
          <w:lang w:val="en-GB"/>
        </w:rPr>
        <w:t xml:space="preserve">For </w:t>
      </w:r>
      <w:r w:rsidRPr="00532A35">
        <w:rPr>
          <w:rFonts w:ascii="Verdana" w:hAnsi="Verdana"/>
          <w:b/>
          <w:sz w:val="16"/>
          <w:szCs w:val="16"/>
          <w:lang w:val="en-GB"/>
        </w:rPr>
        <w:t>invited staff from enterprises to teach in Programme Country HEIs</w:t>
      </w:r>
      <w:r w:rsidRPr="00532A35">
        <w:rPr>
          <w:rFonts w:ascii="Verdana" w:hAnsi="Verdana"/>
          <w:sz w:val="16"/>
          <w:szCs w:val="16"/>
          <w:lang w:val="en-GB"/>
        </w:rPr>
        <w:t>, it will be sufficient with the signature of the staff member, the Programme Country HEI and the sending organisation (three signatures in total, same as in mobility between Programme Countries).</w:t>
      </w:r>
    </w:p>
  </w:endnote>
  <w:endnote w:id="2">
    <w:p w14:paraId="56E93A66" w14:textId="6C4DC342"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50C935D" w:rsidR="009F5B61" w:rsidRPr="002F549E" w:rsidRDefault="009F5B61"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532A35" w:rsidRPr="00532A35">
        <w:rPr>
          <w:rFonts w:ascii="Verdana" w:hAnsi="Verdana"/>
          <w:sz w:val="16"/>
          <w:szCs w:val="16"/>
          <w:lang w:val="en-GB"/>
        </w:rPr>
        <w:t>Any Programme or Partner Country enterprise or, more generally, any public or private organisation active in the labour market or in the fields of education, training and youth</w:t>
      </w:r>
      <w:r w:rsidR="00532A35">
        <w:rPr>
          <w:rFonts w:ascii="Verdana" w:hAnsi="Verdana"/>
          <w:sz w:val="16"/>
          <w:szCs w:val="16"/>
          <w:lang w:val="en-GB"/>
        </w:rPr>
        <w:t>.</w:t>
      </w:r>
    </w:p>
  </w:endnote>
  <w:endnote w:id="5">
    <w:p w14:paraId="5923D6CA" w14:textId="4F12E9CC" w:rsidR="00AA3A43" w:rsidRPr="002F549E" w:rsidRDefault="00AA3A43"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6E93A69" w14:textId="6592F2E0" w:rsidR="00AA3A43" w:rsidRPr="002F549E" w:rsidRDefault="00AA3A43" w:rsidP="00B223B0">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Hipercze"/>
            <w:rFonts w:ascii="Verdana" w:hAnsi="Verdana"/>
            <w:sz w:val="16"/>
            <w:szCs w:val="16"/>
            <w:lang w:val="en-GB"/>
          </w:rPr>
          <w:t>https://www.iso.org/obp/ui/#search</w:t>
        </w:r>
      </w:hyperlink>
      <w:r w:rsidRPr="002F549E">
        <w:rPr>
          <w:rFonts w:ascii="Verdana" w:hAnsi="Verdana"/>
          <w:sz w:val="16"/>
          <w:szCs w:val="16"/>
          <w:lang w:val="en-GB"/>
        </w:rPr>
        <w:t>.</w:t>
      </w:r>
    </w:p>
  </w:endnote>
  <w:endnote w:id="7">
    <w:p w14:paraId="0C0B5FE5" w14:textId="77777777" w:rsidR="00967499" w:rsidRPr="002F549E" w:rsidRDefault="00967499" w:rsidP="00967499">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8">
    <w:p w14:paraId="2B6A9036" w14:textId="77777777" w:rsidR="00E65637" w:rsidRPr="002F549E" w:rsidRDefault="00E65637" w:rsidP="00967499">
      <w:pPr>
        <w:pStyle w:val="Tekstprzypisukocowego"/>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2" w:anchor="search" w:history="1">
        <w:r w:rsidRPr="002F549E">
          <w:rPr>
            <w:rStyle w:val="Hipercze"/>
            <w:rFonts w:ascii="Verdana" w:hAnsi="Verdana"/>
            <w:sz w:val="16"/>
            <w:szCs w:val="16"/>
            <w:lang w:val="en-GB"/>
          </w:rPr>
          <w:t>https://www.iso.org/obp/ui/#search</w:t>
        </w:r>
      </w:hyperlink>
      <w:r w:rsidRPr="002F549E">
        <w:rPr>
          <w:rFonts w:ascii="Verdana" w:hAnsi="Verdana"/>
          <w:sz w:val="16"/>
          <w:szCs w:val="16"/>
          <w:lang w:val="en-GB"/>
        </w:rPr>
        <w:t>.</w:t>
      </w:r>
    </w:p>
  </w:endnote>
  <w:endnote w:id="9">
    <w:p w14:paraId="56E93A6B" w14:textId="700BFF92" w:rsidR="00377526" w:rsidRPr="002F549E" w:rsidRDefault="00377526" w:rsidP="00B223B0">
      <w:pPr>
        <w:spacing w:after="100"/>
        <w:rPr>
          <w:rFonts w:ascii="Verdana" w:hAnsi="Verdana"/>
          <w:sz w:val="16"/>
          <w:szCs w:val="16"/>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w:t>
      </w:r>
      <w:r w:rsidR="00532A35" w:rsidRPr="00532A35">
        <w:rPr>
          <w:rFonts w:ascii="Verdana" w:hAnsi="Verdana"/>
          <w:sz w:val="16"/>
          <w:szCs w:val="16"/>
          <w:lang w:val="en-GB"/>
        </w:rPr>
        <w:t xml:space="preserve">The </w:t>
      </w:r>
      <w:hyperlink r:id="rId3" w:history="1">
        <w:r w:rsidR="00532A35" w:rsidRPr="00532A35">
          <w:rPr>
            <w:rStyle w:val="Hipercze"/>
            <w:rFonts w:ascii="Verdana" w:hAnsi="Verdana"/>
            <w:sz w:val="16"/>
            <w:szCs w:val="16"/>
            <w:lang w:val="en-GB"/>
          </w:rPr>
          <w:t>ISCED-F 2013 search tool</w:t>
        </w:r>
      </w:hyperlink>
      <w:r w:rsidR="00532A35" w:rsidRPr="00532A35">
        <w:rPr>
          <w:rFonts w:ascii="Verdana" w:hAnsi="Verdana"/>
          <w:sz w:val="16"/>
          <w:szCs w:val="16"/>
          <w:lang w:val="en-GB"/>
        </w:rPr>
        <w:t xml:space="preserve"> (available at </w:t>
      </w:r>
      <w:hyperlink r:id="rId4" w:history="1">
        <w:r w:rsidR="00532A35" w:rsidRPr="00532A35">
          <w:rPr>
            <w:rStyle w:val="Hipercze"/>
            <w:rFonts w:ascii="Verdana" w:hAnsi="Verdana"/>
            <w:sz w:val="16"/>
            <w:szCs w:val="16"/>
            <w:lang w:val="en-GB"/>
          </w:rPr>
          <w:t>http://ec.europa.eu/education/tools/isced-f_en.htm</w:t>
        </w:r>
      </w:hyperlink>
      <w:r w:rsidR="00532A35" w:rsidRPr="00532A35">
        <w:rPr>
          <w:rFonts w:ascii="Verdana" w:hAnsi="Verdana"/>
          <w:sz w:val="16"/>
          <w:szCs w:val="16"/>
          <w:u w:val="single"/>
          <w:lang w:val="en-GB"/>
        </w:rPr>
        <w:t>)</w:t>
      </w:r>
      <w:r w:rsidR="00532A35" w:rsidRPr="00532A35">
        <w:rPr>
          <w:rFonts w:ascii="Verdana" w:hAnsi="Verdana"/>
          <w:sz w:val="16"/>
          <w:szCs w:val="16"/>
          <w:lang w:val="en-GB"/>
        </w:rPr>
        <w:t xml:space="preserve"> should be used to find the ISCED 2013 detailed field of education and training.</w:t>
      </w:r>
    </w:p>
  </w:endnote>
  <w:endnote w:id="10">
    <w:p w14:paraId="47B38446" w14:textId="77777777" w:rsidR="00532A35" w:rsidRPr="00461D1B" w:rsidRDefault="00532A35" w:rsidP="00532A35">
      <w:pPr>
        <w:pStyle w:val="Tekstprzypisukocowego"/>
        <w:spacing w:after="100"/>
        <w:rPr>
          <w:rFonts w:ascii="Verdana" w:hAnsi="Verdana" w:cs="Calibri"/>
          <w:sz w:val="16"/>
          <w:szCs w:val="16"/>
          <w:lang w:val="en-GB"/>
        </w:rPr>
      </w:pPr>
      <w:r>
        <w:rPr>
          <w:rStyle w:val="Odwoanieprzypisukocowego"/>
        </w:rPr>
        <w:endnoteRef/>
      </w:r>
      <w:r w:rsidRPr="00800D27">
        <w:rPr>
          <w:lang w:val="en-GB"/>
        </w:rPr>
        <w:t xml:space="preserve"> </w:t>
      </w:r>
      <w:r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11">
    <w:p w14:paraId="70AAE2E3" w14:textId="538EC549" w:rsidR="00153B61" w:rsidRPr="004208DA" w:rsidRDefault="00153B61" w:rsidP="00B223B0">
      <w:pPr>
        <w:pStyle w:val="Tekstprzypisukocowego"/>
        <w:spacing w:after="100"/>
        <w:rPr>
          <w:rFonts w:ascii="Verdana" w:hAnsi="Verdana" w:cs="Calibri"/>
          <w:color w:val="FF0000"/>
          <w:sz w:val="18"/>
          <w:szCs w:val="18"/>
          <w:lang w:val="en-GB"/>
        </w:rPr>
      </w:pPr>
      <w:r w:rsidRPr="002F549E">
        <w:rPr>
          <w:rStyle w:val="Odwoanieprzypisukocowego"/>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37177"/>
      <w:docPartObj>
        <w:docPartGallery w:val="Page Numbers (Bottom of Page)"/>
        <w:docPartUnique/>
      </w:docPartObj>
    </w:sdtPr>
    <w:sdtEndPr>
      <w:rPr>
        <w:noProof/>
      </w:rPr>
    </w:sdtEndPr>
    <w:sdtContent>
      <w:p w14:paraId="6FA9FEDC" w14:textId="7A0C6064" w:rsidR="0081766A" w:rsidRDefault="0081766A">
        <w:pPr>
          <w:pStyle w:val="Stopka"/>
          <w:jc w:val="center"/>
        </w:pPr>
        <w:r>
          <w:fldChar w:fldCharType="begin"/>
        </w:r>
        <w:r>
          <w:instrText xml:space="preserve"> PAGE   \* MERGEFORMAT </w:instrText>
        </w:r>
        <w:r>
          <w:fldChar w:fldCharType="separate"/>
        </w:r>
        <w:r w:rsidR="0084338A">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60" w14:textId="77777777" w:rsidR="005655B4" w:rsidRDefault="005655B4">
    <w:pPr>
      <w:pStyle w:val="Stopka"/>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46D9B" w14:textId="77777777" w:rsidR="00E736B7" w:rsidRDefault="00E736B7">
      <w:r>
        <w:separator/>
      </w:r>
    </w:p>
  </w:footnote>
  <w:footnote w:type="continuationSeparator" w:id="0">
    <w:p w14:paraId="77D2CC7E" w14:textId="77777777" w:rsidR="00E736B7" w:rsidRDefault="00E736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426" w:type="dxa"/>
      <w:tblLayout w:type="fixed"/>
      <w:tblCellMar>
        <w:left w:w="0" w:type="dxa"/>
        <w:right w:w="0" w:type="dxa"/>
      </w:tblCellMar>
      <w:tblLook w:val="0000" w:firstRow="0" w:lastRow="0" w:firstColumn="0" w:lastColumn="0" w:noHBand="0" w:noVBand="0"/>
    </w:tblPr>
    <w:tblGrid>
      <w:gridCol w:w="7371"/>
      <w:gridCol w:w="1986"/>
    </w:tblGrid>
    <w:tr w:rsidR="00E01AAA" w:rsidRPr="00D22628" w14:paraId="56E93A5C" w14:textId="77777777" w:rsidTr="00714BA3">
      <w:trPr>
        <w:trHeight w:val="823"/>
      </w:trPr>
      <w:tc>
        <w:tcPr>
          <w:tcW w:w="7371" w:type="dxa"/>
          <w:vAlign w:val="center"/>
        </w:tcPr>
        <w:p w14:paraId="56E93A5A" w14:textId="0F724006" w:rsidR="00E01AAA" w:rsidRPr="00AD66BB" w:rsidRDefault="00714BA3" w:rsidP="00714BA3">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pl-PL" w:eastAsia="pl-PL"/>
            </w:rPr>
            <mc:AlternateContent>
              <mc:Choice Requires="wps">
                <w:drawing>
                  <wp:anchor distT="0" distB="0" distL="114300" distR="114300" simplePos="0" relativeHeight="251660288" behindDoc="0" locked="0" layoutInCell="1" allowOverlap="1" wp14:anchorId="2D0ED65C" wp14:editId="06DD61D9">
                    <wp:simplePos x="0" y="0"/>
                    <wp:positionH relativeFrom="column">
                      <wp:posOffset>99060</wp:posOffset>
                    </wp:positionH>
                    <wp:positionV relativeFrom="paragraph">
                      <wp:posOffset>-17145</wp:posOffset>
                    </wp:positionV>
                    <wp:extent cx="2896235" cy="470535"/>
                    <wp:effectExtent l="0" t="0" r="0" b="571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470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A0419" w14:textId="77777777" w:rsidR="00714BA3" w:rsidRDefault="00714BA3" w:rsidP="00714BA3">
                                <w:pPr>
                                  <w:tabs>
                                    <w:tab w:val="left" w:pos="4962"/>
                                  </w:tabs>
                                  <w:spacing w:after="0"/>
                                  <w:rPr>
                                    <w:rFonts w:ascii="Verdana" w:hAnsi="Verdana"/>
                                    <w:b/>
                                    <w:color w:val="003CB4"/>
                                    <w:sz w:val="14"/>
                                    <w:szCs w:val="14"/>
                                    <w:lang w:val="en-GB"/>
                                  </w:rPr>
                                </w:pPr>
                                <w:r w:rsidRPr="00370F5A">
                                  <w:rPr>
                                    <w:rFonts w:ascii="Verdana" w:hAnsi="Verdana"/>
                                    <w:b/>
                                    <w:color w:val="003CB4"/>
                                    <w:sz w:val="14"/>
                                    <w:szCs w:val="14"/>
                                    <w:lang w:val="en-GB"/>
                                  </w:rPr>
                                  <w:t xml:space="preserve">Higher Education: Agreement </w:t>
                                </w:r>
                              </w:p>
                              <w:p w14:paraId="1454ACB4" w14:textId="256AFE25" w:rsidR="00714BA3" w:rsidRPr="00AD66BB" w:rsidRDefault="00714BA3" w:rsidP="00714BA3">
                                <w:pPr>
                                  <w:tabs>
                                    <w:tab w:val="left" w:pos="4962"/>
                                  </w:tabs>
                                  <w:spacing w:after="0"/>
                                  <w:ind w:right="6"/>
                                  <w:rPr>
                                    <w:rFonts w:ascii="Verdana" w:hAnsi="Verdana"/>
                                    <w:b/>
                                    <w:color w:val="003CB4"/>
                                    <w:sz w:val="16"/>
                                    <w:szCs w:val="16"/>
                                    <w:lang w:val="en-GB"/>
                                  </w:rPr>
                                </w:pPr>
                                <w:r w:rsidRPr="00602968">
                                  <w:rPr>
                                    <w:rFonts w:ascii="Verdana" w:hAnsi="Verdana"/>
                                    <w:b/>
                                    <w:i/>
                                    <w:color w:val="003CB4"/>
                                    <w:sz w:val="14"/>
                                    <w:szCs w:val="14"/>
                                    <w:lang w:val="en-GB"/>
                                  </w:rPr>
                                  <w:t>Partic</w:t>
                                </w:r>
                                <w:r w:rsidRPr="00370F5A">
                                  <w:rPr>
                                    <w:rFonts w:ascii="Verdana" w:hAnsi="Verdana"/>
                                    <w:b/>
                                    <w:i/>
                                    <w:color w:val="003CB4"/>
                                    <w:sz w:val="14"/>
                                    <w:szCs w:val="14"/>
                                    <w:lang w:val="en-GB"/>
                                  </w:rPr>
                                  <w:t>ipant’s name</w:t>
                                </w:r>
                                <w:r>
                                  <w:rPr>
                                    <w:rFonts w:ascii="Verdana" w:hAnsi="Verdana"/>
                                    <w:b/>
                                    <w:i/>
                                    <w:color w:val="003CB4"/>
                                    <w:sz w:val="14"/>
                                    <w:szCs w:val="14"/>
                                    <w:lang w:val="en-GB"/>
                                  </w:rPr>
                                  <w:t xml:space="preserve">  </w:t>
                                </w:r>
                                <w:r w:rsidRPr="00370F5A">
                                  <w:rPr>
                                    <w:rFonts w:ascii="Verdana" w:hAnsi="Verdana"/>
                                    <w:b/>
                                    <w:i/>
                                    <w:color w:val="003CB4"/>
                                    <w:sz w:val="14"/>
                                    <w:szCs w:val="14"/>
                                    <w:lang w:val="en-GB"/>
                                  </w:rPr>
                                  <w:t>……………………………………………</w:t>
                                </w: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8pt;margin-top:-1.35pt;width:228.05pt;height:37.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3LbswIAALk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" filled="f" stroked="f">
                    <v:textbox>
                      <w:txbxContent>
                        <w:p w14:paraId="799A0419" w14:textId="77777777" w:rsidR="00714BA3" w:rsidRDefault="00714BA3" w:rsidP="00714BA3">
                          <w:pPr>
                            <w:tabs>
                              <w:tab w:val="left" w:pos="4962"/>
                            </w:tabs>
                            <w:spacing w:after="0"/>
                            <w:rPr>
                              <w:rFonts w:ascii="Verdana" w:hAnsi="Verdana"/>
                              <w:b/>
                              <w:color w:val="003CB4"/>
                              <w:sz w:val="14"/>
                              <w:szCs w:val="14"/>
                              <w:lang w:val="en-GB"/>
                            </w:rPr>
                          </w:pPr>
                          <w:r w:rsidRPr="00370F5A">
                            <w:rPr>
                              <w:rFonts w:ascii="Verdana" w:hAnsi="Verdana"/>
                              <w:b/>
                              <w:color w:val="003CB4"/>
                              <w:sz w:val="14"/>
                              <w:szCs w:val="14"/>
                              <w:lang w:val="en-GB"/>
                            </w:rPr>
                            <w:t xml:space="preserve">Higher Education: Agreement </w:t>
                          </w:r>
                        </w:p>
                        <w:p w14:paraId="1454ACB4" w14:textId="256AFE25" w:rsidR="00714BA3" w:rsidRPr="00AD66BB" w:rsidRDefault="00714BA3" w:rsidP="00714BA3">
                          <w:pPr>
                            <w:tabs>
                              <w:tab w:val="left" w:pos="4962"/>
                            </w:tabs>
                            <w:spacing w:after="0"/>
                            <w:ind w:right="6"/>
                            <w:rPr>
                              <w:rFonts w:ascii="Verdana" w:hAnsi="Verdana"/>
                              <w:b/>
                              <w:color w:val="003CB4"/>
                              <w:sz w:val="16"/>
                              <w:szCs w:val="16"/>
                              <w:lang w:val="en-GB"/>
                            </w:rPr>
                          </w:pPr>
                          <w:r w:rsidRPr="00602968">
                            <w:rPr>
                              <w:rFonts w:ascii="Verdana" w:hAnsi="Verdana"/>
                              <w:b/>
                              <w:i/>
                              <w:color w:val="003CB4"/>
                              <w:sz w:val="14"/>
                              <w:szCs w:val="14"/>
                              <w:lang w:val="en-GB"/>
                            </w:rPr>
                            <w:t>Partic</w:t>
                          </w:r>
                          <w:r w:rsidRPr="00370F5A">
                            <w:rPr>
                              <w:rFonts w:ascii="Verdana" w:hAnsi="Verdana"/>
                              <w:b/>
                              <w:i/>
                              <w:color w:val="003CB4"/>
                              <w:sz w:val="14"/>
                              <w:szCs w:val="14"/>
                              <w:lang w:val="en-GB"/>
                            </w:rPr>
                            <w:t>ipant’s name</w:t>
                          </w:r>
                          <w:r>
                            <w:rPr>
                              <w:rFonts w:ascii="Verdana" w:hAnsi="Verdana"/>
                              <w:b/>
                              <w:i/>
                              <w:color w:val="003CB4"/>
                              <w:sz w:val="14"/>
                              <w:szCs w:val="14"/>
                              <w:lang w:val="en-GB"/>
                            </w:rPr>
                            <w:t xml:space="preserve">  </w:t>
                          </w:r>
                          <w:r w:rsidRPr="00370F5A">
                            <w:rPr>
                              <w:rFonts w:ascii="Verdana" w:hAnsi="Verdana"/>
                              <w:b/>
                              <w:i/>
                              <w:color w:val="003CB4"/>
                              <w:sz w:val="14"/>
                              <w:szCs w:val="14"/>
                              <w:lang w:val="en-GB"/>
                            </w:rPr>
                            <w:t>……………………………………………</w:t>
                          </w:r>
                          <w:r w:rsidRPr="00AD66BB">
                            <w:rPr>
                              <w:rFonts w:ascii="Verdana" w:hAnsi="Verdana"/>
                              <w:b/>
                              <w:color w:val="003CB4"/>
                              <w:sz w:val="16"/>
                              <w:szCs w:val="16"/>
                              <w:lang w:val="en-GB"/>
                            </w:rPr>
                            <w:t xml:space="preserve"> </w:t>
                          </w:r>
                        </w:p>
                      </w:txbxContent>
                    </v:textbox>
                  </v:shape>
                </w:pict>
              </mc:Fallback>
            </mc:AlternateContent>
          </w:r>
          <w:r w:rsidR="003A2F6D">
            <w:rPr>
              <w:rFonts w:ascii="Verdana" w:hAnsi="Verdana"/>
              <w:b/>
              <w:noProof/>
              <w:sz w:val="18"/>
              <w:szCs w:val="18"/>
              <w:lang w:val="pl-PL" w:eastAsia="pl-PL"/>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986" w:type="dxa"/>
        </w:tcPr>
        <w:p w14:paraId="56E93A5B" w14:textId="0513789F" w:rsidR="00E01AAA" w:rsidRPr="00967BFC" w:rsidRDefault="00714BA3" w:rsidP="00714BA3">
          <w:pPr>
            <w:pStyle w:val="ZDGName"/>
            <w:jc w:val="center"/>
            <w:rPr>
              <w:lang w:val="en-GB"/>
            </w:rPr>
          </w:pPr>
          <w:r w:rsidRPr="00E44709">
            <w:rPr>
              <w:color w:val="808080"/>
            </w:rPr>
            <w:object w:dxaOrig="1425" w:dyaOrig="1410" w14:anchorId="1C83B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2.75pt" o:ole="" o:allowoverlap="f">
                <v:imagedata r:id="rId2" o:title=""/>
              </v:shape>
              <o:OLEObject Type="Embed" ProgID="MSPhotoEd.3" ShapeID="_x0000_i1025" DrawAspect="Content" ObjectID="_1608371588" r:id="rId3"/>
            </w:object>
          </w:r>
        </w:p>
      </w:tc>
    </w:tr>
  </w:tbl>
  <w:p w14:paraId="56E93A5D" w14:textId="77777777" w:rsidR="00506408" w:rsidRPr="00B6735A" w:rsidRDefault="00506408" w:rsidP="00084A0C">
    <w:pPr>
      <w:pStyle w:val="Nagwek"/>
      <w:tabs>
        <w:tab w:val="clear" w:pos="8306"/>
      </w:tabs>
      <w:spacing w:after="0"/>
      <w:ind w:right="-743"/>
      <w:rPr>
        <w:sz w:val="16"/>
        <w:szCs w:val="16"/>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3A5F" w14:textId="77777777" w:rsidR="00506408" w:rsidRPr="00865FC1" w:rsidRDefault="00506408" w:rsidP="00E01AAA">
    <w:pPr>
      <w:pStyle w:val="Nagwek"/>
      <w:spacing w:after="0"/>
      <w:jc w:val="cent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58E78E"/>
    <w:lvl w:ilvl="0">
      <w:start w:val="1"/>
      <w:numFmt w:val="decimal"/>
      <w:pStyle w:val="Listanumerowana5"/>
      <w:lvlText w:val="%1."/>
      <w:lvlJc w:val="left"/>
      <w:pPr>
        <w:tabs>
          <w:tab w:val="num" w:pos="1492"/>
        </w:tabs>
        <w:ind w:left="1492" w:hanging="360"/>
      </w:pPr>
    </w:lvl>
  </w:abstractNum>
  <w:abstractNum w:abstractNumId="1">
    <w:nsid w:val="FFFFFF80"/>
    <w:multiLevelType w:val="singleLevel"/>
    <w:tmpl w:val="E7A64A6A"/>
    <w:lvl w:ilvl="0">
      <w:start w:val="1"/>
      <w:numFmt w:val="bullet"/>
      <w:pStyle w:val="Listapunktowana5"/>
      <w:lvlText w:val=""/>
      <w:lvlJc w:val="left"/>
      <w:pPr>
        <w:tabs>
          <w:tab w:val="num" w:pos="1492"/>
        </w:tabs>
        <w:ind w:left="1492" w:hanging="360"/>
      </w:pPr>
      <w:rPr>
        <w:rFonts w:ascii="Symbol" w:hAnsi="Symbol" w:hint="default"/>
      </w:rPr>
    </w:lvl>
  </w:abstractNum>
  <w:abstractNum w:abstractNumId="2">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27">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28">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43">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44">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Siatka"/>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7B17"/>
    <w:rsid w:val="00107DA8"/>
    <w:rsid w:val="00107DCC"/>
    <w:rsid w:val="00110C6C"/>
    <w:rsid w:val="001112CC"/>
    <w:rsid w:val="00111C6D"/>
    <w:rsid w:val="00112A22"/>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5E00"/>
    <w:rsid w:val="0027654E"/>
    <w:rsid w:val="0027658C"/>
    <w:rsid w:val="00277A20"/>
    <w:rsid w:val="002800E4"/>
    <w:rsid w:val="00280648"/>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4E4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315"/>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66486"/>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044"/>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489E"/>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6A6E"/>
    <w:rsid w:val="00527369"/>
    <w:rsid w:val="00532A35"/>
    <w:rsid w:val="005338A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00B9"/>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1E7"/>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6FB"/>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40D7"/>
    <w:rsid w:val="00714BA3"/>
    <w:rsid w:val="00716A6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3C8A"/>
    <w:rsid w:val="00754134"/>
    <w:rsid w:val="0075468B"/>
    <w:rsid w:val="007566E8"/>
    <w:rsid w:val="00760B90"/>
    <w:rsid w:val="00763067"/>
    <w:rsid w:val="00763552"/>
    <w:rsid w:val="00763ABA"/>
    <w:rsid w:val="00763E47"/>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E7A3D"/>
    <w:rsid w:val="007F0F8D"/>
    <w:rsid w:val="007F183D"/>
    <w:rsid w:val="007F2282"/>
    <w:rsid w:val="007F5E06"/>
    <w:rsid w:val="007F754C"/>
    <w:rsid w:val="007F7B4F"/>
    <w:rsid w:val="00800CC5"/>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338A"/>
    <w:rsid w:val="00844512"/>
    <w:rsid w:val="00844846"/>
    <w:rsid w:val="008452DA"/>
    <w:rsid w:val="00846806"/>
    <w:rsid w:val="00851569"/>
    <w:rsid w:val="00852A36"/>
    <w:rsid w:val="00853A8B"/>
    <w:rsid w:val="00853BE6"/>
    <w:rsid w:val="00860F93"/>
    <w:rsid w:val="00861182"/>
    <w:rsid w:val="008616EF"/>
    <w:rsid w:val="00862B57"/>
    <w:rsid w:val="0086346C"/>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B22"/>
    <w:rsid w:val="00965D17"/>
    <w:rsid w:val="0096616A"/>
    <w:rsid w:val="00966432"/>
    <w:rsid w:val="00967499"/>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0023"/>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4F9"/>
    <w:rsid w:val="00A4398E"/>
    <w:rsid w:val="00A446E8"/>
    <w:rsid w:val="00A44DCF"/>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3A43"/>
    <w:rsid w:val="00AA4BE2"/>
    <w:rsid w:val="00AA56A3"/>
    <w:rsid w:val="00AA696D"/>
    <w:rsid w:val="00AA6CF0"/>
    <w:rsid w:val="00AA7C13"/>
    <w:rsid w:val="00AB0C57"/>
    <w:rsid w:val="00AB1329"/>
    <w:rsid w:val="00AB23AD"/>
    <w:rsid w:val="00AB4084"/>
    <w:rsid w:val="00AB6448"/>
    <w:rsid w:val="00AB6470"/>
    <w:rsid w:val="00AC1B51"/>
    <w:rsid w:val="00AC2ADC"/>
    <w:rsid w:val="00AC3A15"/>
    <w:rsid w:val="00AC3DDD"/>
    <w:rsid w:val="00AC57BC"/>
    <w:rsid w:val="00AD21EF"/>
    <w:rsid w:val="00AD236D"/>
    <w:rsid w:val="00AD2F5A"/>
    <w:rsid w:val="00AD394A"/>
    <w:rsid w:val="00AD4D4B"/>
    <w:rsid w:val="00AD4D51"/>
    <w:rsid w:val="00AD66BB"/>
    <w:rsid w:val="00AD754C"/>
    <w:rsid w:val="00AE2EE2"/>
    <w:rsid w:val="00AE4B27"/>
    <w:rsid w:val="00AE7B1F"/>
    <w:rsid w:val="00AF0E99"/>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1EE1"/>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3BA7"/>
    <w:rsid w:val="00CA4AC5"/>
    <w:rsid w:val="00CA53F3"/>
    <w:rsid w:val="00CA54EB"/>
    <w:rsid w:val="00CA614B"/>
    <w:rsid w:val="00CA6B4C"/>
    <w:rsid w:val="00CA79F8"/>
    <w:rsid w:val="00CB3E9E"/>
    <w:rsid w:val="00CB7DBF"/>
    <w:rsid w:val="00CC0A3F"/>
    <w:rsid w:val="00CC1900"/>
    <w:rsid w:val="00CC24F7"/>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5637"/>
    <w:rsid w:val="00E66166"/>
    <w:rsid w:val="00E67F2F"/>
    <w:rsid w:val="00E704B7"/>
    <w:rsid w:val="00E718ED"/>
    <w:rsid w:val="00E727E3"/>
    <w:rsid w:val="00E72E81"/>
    <w:rsid w:val="00E73170"/>
    <w:rsid w:val="00E736B7"/>
    <w:rsid w:val="00E76475"/>
    <w:rsid w:val="00E7694C"/>
    <w:rsid w:val="00E77545"/>
    <w:rsid w:val="00E801EE"/>
    <w:rsid w:val="00E81094"/>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4C1B"/>
    <w:rsid w:val="00F55526"/>
    <w:rsid w:val="00F56B51"/>
    <w:rsid w:val="00F62299"/>
    <w:rsid w:val="00F62D7B"/>
    <w:rsid w:val="00F644F5"/>
    <w:rsid w:val="00F64F47"/>
    <w:rsid w:val="00F6613D"/>
    <w:rsid w:val="00F66AAF"/>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er" w:uiPriority="99"/>
    <w:lsdException w:name="footer" w:uiPriority="99"/>
    <w:lsdException w:name="FollowedHyperlink"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atentStyles>
  <w:style w:type="paragraph" w:default="1" w:styleId="Normalny">
    <w:name w:val="Normal"/>
    <w:rsid w:val="005A1D32"/>
    <w:pPr>
      <w:spacing w:after="240"/>
      <w:jc w:val="both"/>
    </w:pPr>
    <w:rPr>
      <w:sz w:val="24"/>
      <w:lang w:val="fr-FR" w:eastAsia="en-US"/>
    </w:rPr>
  </w:style>
  <w:style w:type="paragraph" w:styleId="Nagwek1">
    <w:name w:val="heading 1"/>
    <w:basedOn w:val="Normalny"/>
    <w:next w:val="Text1"/>
    <w:qFormat/>
    <w:rsid w:val="00BF6AA3"/>
    <w:pPr>
      <w:keepNext/>
      <w:numPr>
        <w:numId w:val="3"/>
      </w:numPr>
      <w:spacing w:before="240"/>
      <w:outlineLvl w:val="0"/>
    </w:pPr>
    <w:rPr>
      <w:b/>
      <w:smallCaps/>
    </w:rPr>
  </w:style>
  <w:style w:type="paragraph" w:styleId="Nagwek2">
    <w:name w:val="heading 2"/>
    <w:basedOn w:val="Normalny"/>
    <w:next w:val="Text2"/>
    <w:qFormat/>
    <w:pPr>
      <w:keepNext/>
      <w:numPr>
        <w:ilvl w:val="1"/>
        <w:numId w:val="3"/>
      </w:numPr>
      <w:outlineLvl w:val="1"/>
    </w:pPr>
    <w:rPr>
      <w:b/>
    </w:rPr>
  </w:style>
  <w:style w:type="paragraph" w:styleId="Nagwek3">
    <w:name w:val="heading 3"/>
    <w:basedOn w:val="Normalny"/>
    <w:next w:val="Text3"/>
    <w:link w:val="Nagwek3Znak"/>
    <w:qFormat/>
    <w:pPr>
      <w:keepNext/>
      <w:numPr>
        <w:ilvl w:val="2"/>
        <w:numId w:val="3"/>
      </w:numPr>
      <w:outlineLvl w:val="2"/>
    </w:pPr>
    <w:rPr>
      <w:i/>
    </w:rPr>
  </w:style>
  <w:style w:type="paragraph" w:styleId="Nagwek4">
    <w:name w:val="heading 4"/>
    <w:basedOn w:val="Normalny"/>
    <w:next w:val="Text4"/>
    <w:qFormat/>
    <w:pPr>
      <w:keepNext/>
      <w:numPr>
        <w:ilvl w:val="3"/>
        <w:numId w:val="3"/>
      </w:numPr>
      <w:outlineLvl w:val="3"/>
    </w:pPr>
  </w:style>
  <w:style w:type="paragraph" w:styleId="Nagwek5">
    <w:name w:val="heading 5"/>
    <w:basedOn w:val="Normalny"/>
    <w:next w:val="Normalny"/>
    <w:pPr>
      <w:tabs>
        <w:tab w:val="num" w:pos="0"/>
      </w:tabs>
      <w:spacing w:before="240" w:after="60"/>
      <w:outlineLvl w:val="4"/>
    </w:pPr>
    <w:rPr>
      <w:rFonts w:ascii="Arial" w:hAnsi="Arial"/>
      <w:sz w:val="22"/>
    </w:rPr>
  </w:style>
  <w:style w:type="paragraph" w:styleId="Nagwek6">
    <w:name w:val="heading 6"/>
    <w:basedOn w:val="Normalny"/>
    <w:next w:val="Normalny"/>
    <w:pPr>
      <w:tabs>
        <w:tab w:val="num" w:pos="0"/>
      </w:tabs>
      <w:spacing w:before="240" w:after="60"/>
      <w:outlineLvl w:val="5"/>
    </w:pPr>
    <w:rPr>
      <w:rFonts w:ascii="Arial" w:hAnsi="Arial"/>
      <w:i/>
      <w:sz w:val="22"/>
    </w:rPr>
  </w:style>
  <w:style w:type="paragraph" w:styleId="Nagwek7">
    <w:name w:val="heading 7"/>
    <w:basedOn w:val="Normalny"/>
    <w:next w:val="Normalny"/>
    <w:pPr>
      <w:tabs>
        <w:tab w:val="num" w:pos="0"/>
      </w:tabs>
      <w:spacing w:before="240" w:after="60"/>
      <w:outlineLvl w:val="6"/>
    </w:pPr>
    <w:rPr>
      <w:rFonts w:ascii="Arial" w:hAnsi="Arial"/>
      <w:sz w:val="20"/>
    </w:rPr>
  </w:style>
  <w:style w:type="paragraph" w:styleId="Nagwek8">
    <w:name w:val="heading 8"/>
    <w:basedOn w:val="Normalny"/>
    <w:next w:val="Normalny"/>
    <w:pPr>
      <w:tabs>
        <w:tab w:val="num" w:pos="0"/>
      </w:tabs>
      <w:spacing w:before="240" w:after="60"/>
      <w:outlineLvl w:val="7"/>
    </w:pPr>
    <w:rPr>
      <w:rFonts w:ascii="Arial" w:hAnsi="Arial"/>
      <w:i/>
      <w:sz w:val="20"/>
    </w:rPr>
  </w:style>
  <w:style w:type="paragraph" w:styleId="Nagwek9">
    <w:name w:val="heading 9"/>
    <w:basedOn w:val="Normalny"/>
    <w:next w:val="Normalny"/>
    <w:pPr>
      <w:tabs>
        <w:tab w:val="num"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xt1">
    <w:name w:val="Text 1"/>
    <w:basedOn w:val="Normalny"/>
    <w:pPr>
      <w:ind w:left="482"/>
    </w:pPr>
  </w:style>
  <w:style w:type="paragraph" w:customStyle="1" w:styleId="Text2">
    <w:name w:val="Text 2"/>
    <w:basedOn w:val="Normalny"/>
    <w:pPr>
      <w:tabs>
        <w:tab w:val="left" w:pos="2302"/>
      </w:tabs>
      <w:ind w:left="1202"/>
    </w:pPr>
  </w:style>
  <w:style w:type="paragraph" w:customStyle="1" w:styleId="Text3">
    <w:name w:val="Text 3"/>
    <w:basedOn w:val="Normalny"/>
    <w:pPr>
      <w:tabs>
        <w:tab w:val="left" w:pos="2302"/>
      </w:tabs>
      <w:ind w:left="1202"/>
    </w:pPr>
  </w:style>
  <w:style w:type="paragraph" w:customStyle="1" w:styleId="Text4">
    <w:name w:val="Text 4"/>
    <w:basedOn w:val="Normalny"/>
    <w:pPr>
      <w:tabs>
        <w:tab w:val="left" w:pos="2302"/>
      </w:tabs>
      <w:ind w:left="1202"/>
    </w:pPr>
  </w:style>
  <w:style w:type="paragraph" w:customStyle="1" w:styleId="Address">
    <w:name w:val="Address"/>
    <w:basedOn w:val="Normalny"/>
    <w:pPr>
      <w:spacing w:after="0"/>
      <w:jc w:val="left"/>
    </w:pPr>
  </w:style>
  <w:style w:type="paragraph" w:customStyle="1" w:styleId="AddressTL">
    <w:name w:val="AddressTL"/>
    <w:basedOn w:val="Normalny"/>
    <w:next w:val="Normalny"/>
    <w:pPr>
      <w:spacing w:after="720"/>
      <w:jc w:val="left"/>
    </w:pPr>
  </w:style>
  <w:style w:type="paragraph" w:customStyle="1" w:styleId="AddressTR">
    <w:name w:val="AddressTR"/>
    <w:basedOn w:val="Normalny"/>
    <w:next w:val="Normalny"/>
    <w:pPr>
      <w:spacing w:after="720"/>
      <w:ind w:left="5103"/>
      <w:jc w:val="left"/>
    </w:pPr>
  </w:style>
  <w:style w:type="paragraph" w:styleId="Tekstblokowy">
    <w:name w:val="Block Text"/>
    <w:basedOn w:val="Normalny"/>
    <w:pPr>
      <w:spacing w:after="120"/>
      <w:ind w:left="1440" w:right="1440"/>
    </w:pPr>
  </w:style>
  <w:style w:type="paragraph" w:styleId="Tekstpodstawowy">
    <w:name w:val="Body Text"/>
    <w:basedOn w:val="Normalny"/>
    <w:pPr>
      <w:spacing w:after="120"/>
    </w:pPr>
  </w:style>
  <w:style w:type="paragraph" w:styleId="Tekstpodstawowy2">
    <w:name w:val="Body Text 2"/>
    <w:basedOn w:val="Normalny"/>
    <w:pPr>
      <w:spacing w:after="120" w:line="480" w:lineRule="auto"/>
    </w:pPr>
  </w:style>
  <w:style w:type="paragraph" w:styleId="Tekstpodstawowy3">
    <w:name w:val="Body Text 3"/>
    <w:basedOn w:val="Normalny"/>
    <w:pPr>
      <w:spacing w:after="120"/>
    </w:pPr>
    <w:rPr>
      <w:sz w:val="16"/>
    </w:rPr>
  </w:style>
  <w:style w:type="paragraph" w:styleId="Tekstpodstawowyzwciciem">
    <w:name w:val="Body Text First Indent"/>
    <w:basedOn w:val="Tekstpodstawowy"/>
    <w:pPr>
      <w:ind w:firstLine="210"/>
    </w:pPr>
  </w:style>
  <w:style w:type="paragraph" w:styleId="Tekstpodstawowywcity">
    <w:name w:val="Body Text Indent"/>
    <w:basedOn w:val="Normalny"/>
    <w:pPr>
      <w:spacing w:after="120"/>
      <w:ind w:left="283"/>
    </w:pPr>
  </w:style>
  <w:style w:type="paragraph" w:styleId="Tekstpodstawowyzwciciem2">
    <w:name w:val="Body Text First Indent 2"/>
    <w:basedOn w:val="Tekstpodstawowywcity"/>
    <w:pPr>
      <w:ind w:firstLine="210"/>
    </w:pPr>
  </w:style>
  <w:style w:type="paragraph" w:styleId="Tekstpodstawowywcity2">
    <w:name w:val="Body Text Indent 2"/>
    <w:basedOn w:val="Normalny"/>
    <w:pPr>
      <w:spacing w:after="120" w:line="480" w:lineRule="auto"/>
      <w:ind w:left="283"/>
    </w:pPr>
  </w:style>
  <w:style w:type="paragraph" w:styleId="Tekstpodstawowywcity3">
    <w:name w:val="Body Text Indent 3"/>
    <w:basedOn w:val="Normalny"/>
    <w:pPr>
      <w:spacing w:after="120"/>
      <w:ind w:left="283"/>
    </w:pPr>
    <w:rPr>
      <w:sz w:val="16"/>
    </w:rPr>
  </w:style>
  <w:style w:type="paragraph" w:styleId="Legenda">
    <w:name w:val="caption"/>
    <w:basedOn w:val="Normalny"/>
    <w:next w:val="Normalny"/>
    <w:pPr>
      <w:spacing w:before="120" w:after="120"/>
    </w:pPr>
    <w:rPr>
      <w:b/>
    </w:rPr>
  </w:style>
  <w:style w:type="paragraph" w:customStyle="1" w:styleId="ChapterTitle">
    <w:name w:val="ChapterTitle"/>
    <w:basedOn w:val="Normalny"/>
    <w:next w:val="SectionTitle"/>
    <w:pPr>
      <w:keepNext/>
      <w:spacing w:after="480"/>
      <w:jc w:val="center"/>
    </w:pPr>
    <w:rPr>
      <w:b/>
      <w:sz w:val="32"/>
    </w:rPr>
  </w:style>
  <w:style w:type="paragraph" w:customStyle="1" w:styleId="SectionTitle">
    <w:name w:val="SectionTitle"/>
    <w:basedOn w:val="Normalny"/>
    <w:next w:val="Nagwek1"/>
    <w:pPr>
      <w:keepNext/>
      <w:spacing w:after="480"/>
      <w:jc w:val="center"/>
    </w:pPr>
    <w:rPr>
      <w:b/>
      <w:smallCaps/>
      <w:sz w:val="28"/>
    </w:rPr>
  </w:style>
  <w:style w:type="paragraph" w:styleId="Zwrotpoegnalny">
    <w:name w:val="Closing"/>
    <w:basedOn w:val="Normalny"/>
    <w:pPr>
      <w:ind w:left="4252"/>
    </w:pPr>
  </w:style>
  <w:style w:type="paragraph" w:styleId="Tekstkomentarza">
    <w:name w:val="annotation text"/>
    <w:basedOn w:val="Normalny"/>
    <w:link w:val="TekstkomentarzaZnak"/>
    <w:rPr>
      <w:sz w:val="20"/>
    </w:rPr>
  </w:style>
  <w:style w:type="paragraph" w:styleId="Data">
    <w:name w:val="Date"/>
    <w:basedOn w:val="Normalny"/>
    <w:next w:val="References"/>
    <w:pPr>
      <w:spacing w:after="0"/>
      <w:ind w:left="5103" w:right="-567"/>
      <w:jc w:val="left"/>
    </w:pPr>
  </w:style>
  <w:style w:type="paragraph" w:customStyle="1" w:styleId="References">
    <w:name w:val="References"/>
    <w:basedOn w:val="Normalny"/>
    <w:next w:val="AddressTR"/>
    <w:pPr>
      <w:ind w:left="5103"/>
      <w:jc w:val="left"/>
    </w:pPr>
    <w:rPr>
      <w:sz w:val="20"/>
    </w:rPr>
  </w:style>
  <w:style w:type="paragraph" w:styleId="Mapadokumentu">
    <w:name w:val="Document Map"/>
    <w:basedOn w:val="Normalny"/>
    <w:semiHidden/>
    <w:pPr>
      <w:shd w:val="clear" w:color="auto" w:fill="000080"/>
    </w:pPr>
    <w:rPr>
      <w:rFonts w:ascii="Tahoma" w:hAnsi="Tahoma"/>
    </w:rPr>
  </w:style>
  <w:style w:type="paragraph" w:customStyle="1" w:styleId="DoubSign">
    <w:name w:val="DoubSign"/>
    <w:basedOn w:val="Normalny"/>
    <w:next w:val="Enclosures"/>
    <w:pPr>
      <w:tabs>
        <w:tab w:val="left" w:pos="5103"/>
      </w:tabs>
      <w:spacing w:before="1200" w:after="0"/>
      <w:jc w:val="left"/>
    </w:pPr>
  </w:style>
  <w:style w:type="paragraph" w:customStyle="1" w:styleId="Enclosures">
    <w:name w:val="Enclosures"/>
    <w:basedOn w:val="Normalny"/>
    <w:pPr>
      <w:keepNext/>
      <w:keepLines/>
      <w:tabs>
        <w:tab w:val="left" w:pos="5642"/>
      </w:tabs>
      <w:spacing w:before="480" w:after="0"/>
      <w:ind w:left="1191" w:hanging="1191"/>
      <w:jc w:val="left"/>
    </w:pPr>
  </w:style>
  <w:style w:type="paragraph" w:styleId="Tekstprzypisukocowego">
    <w:name w:val="endnote text"/>
    <w:basedOn w:val="Normalny"/>
    <w:semiHidden/>
    <w:rPr>
      <w:sz w:val="20"/>
    </w:rPr>
  </w:style>
  <w:style w:type="paragraph" w:styleId="Adresnakopercie">
    <w:name w:val="envelope address"/>
    <w:basedOn w:val="Normalny"/>
    <w:pPr>
      <w:framePr w:w="7920" w:h="1980" w:hRule="exact" w:hSpace="180" w:wrap="auto" w:hAnchor="page" w:xAlign="center" w:yAlign="bottom"/>
      <w:spacing w:after="0"/>
    </w:pPr>
  </w:style>
  <w:style w:type="paragraph" w:styleId="Adreszwrotnynakopercie">
    <w:name w:val="envelope return"/>
    <w:basedOn w:val="Normalny"/>
    <w:pPr>
      <w:spacing w:after="0"/>
    </w:pPr>
    <w:rPr>
      <w:sz w:val="20"/>
    </w:rPr>
  </w:style>
  <w:style w:type="paragraph" w:styleId="Stopka">
    <w:name w:val="footer"/>
    <w:basedOn w:val="Normalny"/>
    <w:link w:val="StopkaZnak"/>
    <w:uiPriority w:val="99"/>
    <w:pPr>
      <w:spacing w:after="0"/>
      <w:ind w:right="-567"/>
      <w:jc w:val="left"/>
    </w:pPr>
    <w:rPr>
      <w:rFonts w:ascii="Arial" w:hAnsi="Arial"/>
      <w:sz w:val="16"/>
      <w:lang w:eastAsia="x-none"/>
    </w:rPr>
  </w:style>
  <w:style w:type="paragraph" w:styleId="Tekstprzypisudolnego">
    <w:name w:val="footnote text"/>
    <w:basedOn w:val="Normalny"/>
    <w:pPr>
      <w:ind w:left="357" w:hanging="357"/>
    </w:pPr>
    <w:rPr>
      <w:sz w:val="20"/>
    </w:rPr>
  </w:style>
  <w:style w:type="paragraph" w:styleId="Nagwek">
    <w:name w:val="header"/>
    <w:basedOn w:val="Normalny"/>
    <w:link w:val="NagwekZnak"/>
    <w:uiPriority w:val="99"/>
    <w:pPr>
      <w:tabs>
        <w:tab w:val="center" w:pos="4153"/>
        <w:tab w:val="right" w:pos="8306"/>
      </w:tabs>
    </w:pPr>
    <w:rPr>
      <w:lang w:eastAsia="x-none"/>
    </w:rPr>
  </w:style>
  <w:style w:type="paragraph" w:styleId="Indeks1">
    <w:name w:val="index 1"/>
    <w:basedOn w:val="Normalny"/>
    <w:next w:val="Normalny"/>
    <w:autoRedefine/>
    <w:semiHidden/>
    <w:pPr>
      <w:ind w:left="240" w:hanging="240"/>
    </w:pPr>
  </w:style>
  <w:style w:type="paragraph" w:styleId="Indeks2">
    <w:name w:val="index 2"/>
    <w:basedOn w:val="Normalny"/>
    <w:next w:val="Normalny"/>
    <w:autoRedefine/>
    <w:semiHidden/>
    <w:pPr>
      <w:ind w:left="480" w:hanging="240"/>
    </w:pPr>
  </w:style>
  <w:style w:type="paragraph" w:styleId="Indeks3">
    <w:name w:val="index 3"/>
    <w:basedOn w:val="Normalny"/>
    <w:next w:val="Normalny"/>
    <w:autoRedefine/>
    <w:semiHidden/>
    <w:pPr>
      <w:ind w:left="720" w:hanging="240"/>
    </w:pPr>
  </w:style>
  <w:style w:type="paragraph" w:styleId="Indeks4">
    <w:name w:val="index 4"/>
    <w:basedOn w:val="Normalny"/>
    <w:next w:val="Normalny"/>
    <w:autoRedefine/>
    <w:semiHidden/>
    <w:pPr>
      <w:ind w:left="960" w:hanging="240"/>
    </w:pPr>
  </w:style>
  <w:style w:type="paragraph" w:styleId="Indeks5">
    <w:name w:val="index 5"/>
    <w:basedOn w:val="Normalny"/>
    <w:next w:val="Normalny"/>
    <w:autoRedefine/>
    <w:semiHidden/>
    <w:pPr>
      <w:ind w:left="1200" w:hanging="240"/>
    </w:pPr>
  </w:style>
  <w:style w:type="paragraph" w:styleId="Indeks6">
    <w:name w:val="index 6"/>
    <w:basedOn w:val="Normalny"/>
    <w:next w:val="Normalny"/>
    <w:autoRedefine/>
    <w:semiHidden/>
    <w:pPr>
      <w:ind w:left="1440" w:hanging="240"/>
    </w:pPr>
  </w:style>
  <w:style w:type="paragraph" w:styleId="Indeks7">
    <w:name w:val="index 7"/>
    <w:basedOn w:val="Normalny"/>
    <w:next w:val="Normalny"/>
    <w:autoRedefine/>
    <w:semiHidden/>
    <w:pPr>
      <w:ind w:left="1680" w:hanging="240"/>
    </w:pPr>
  </w:style>
  <w:style w:type="paragraph" w:styleId="Indeks8">
    <w:name w:val="index 8"/>
    <w:basedOn w:val="Normalny"/>
    <w:next w:val="Normalny"/>
    <w:autoRedefine/>
    <w:semiHidden/>
    <w:pPr>
      <w:ind w:left="1920" w:hanging="240"/>
    </w:pPr>
  </w:style>
  <w:style w:type="paragraph" w:styleId="Indeks9">
    <w:name w:val="index 9"/>
    <w:basedOn w:val="Normalny"/>
    <w:next w:val="Normalny"/>
    <w:autoRedefine/>
    <w:semiHidden/>
    <w:pPr>
      <w:ind w:left="2160" w:hanging="240"/>
    </w:pPr>
  </w:style>
  <w:style w:type="paragraph" w:styleId="Nagwekindeksu">
    <w:name w:val="index heading"/>
    <w:basedOn w:val="Normalny"/>
    <w:next w:val="Indeks1"/>
    <w:semiHidden/>
    <w:rPr>
      <w:rFonts w:ascii="Arial" w:hAnsi="Arial"/>
      <w:b/>
    </w:r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5">
    <w:name w:val="List 5"/>
    <w:basedOn w:val="Normalny"/>
    <w:pPr>
      <w:ind w:left="1415" w:hanging="283"/>
    </w:pPr>
  </w:style>
  <w:style w:type="paragraph" w:styleId="Listapunktowana">
    <w:name w:val="List Bullet"/>
    <w:basedOn w:val="Normalny"/>
    <w:pPr>
      <w:numPr>
        <w:numId w:val="4"/>
      </w:numPr>
    </w:pPr>
  </w:style>
  <w:style w:type="paragraph" w:styleId="Listapunktowana2">
    <w:name w:val="List Bullet 2"/>
    <w:basedOn w:val="Text2"/>
    <w:pPr>
      <w:numPr>
        <w:numId w:val="6"/>
      </w:numPr>
      <w:tabs>
        <w:tab w:val="clear" w:pos="2302"/>
      </w:tabs>
    </w:pPr>
  </w:style>
  <w:style w:type="paragraph" w:styleId="Listapunktowana3">
    <w:name w:val="List Bullet 3"/>
    <w:basedOn w:val="Text3"/>
    <w:pPr>
      <w:numPr>
        <w:numId w:val="7"/>
      </w:numPr>
      <w:tabs>
        <w:tab w:val="clear" w:pos="2302"/>
      </w:tabs>
    </w:pPr>
  </w:style>
  <w:style w:type="paragraph" w:styleId="Listapunktowana4">
    <w:name w:val="List Bullet 4"/>
    <w:basedOn w:val="Text4"/>
    <w:pPr>
      <w:numPr>
        <w:numId w:val="8"/>
      </w:numPr>
      <w:tabs>
        <w:tab w:val="clear" w:pos="2302"/>
      </w:tabs>
    </w:pPr>
  </w:style>
  <w:style w:type="paragraph" w:styleId="Listapunktowana5">
    <w:name w:val="List Bullet 5"/>
    <w:basedOn w:val="Normalny"/>
    <w:autoRedefine/>
    <w:pPr>
      <w:numPr>
        <w:numId w:val="1"/>
      </w:numPr>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Lista-kontynuacja3">
    <w:name w:val="List Continue 3"/>
    <w:basedOn w:val="Normalny"/>
    <w:pPr>
      <w:spacing w:after="120"/>
      <w:ind w:left="849"/>
    </w:pPr>
  </w:style>
  <w:style w:type="paragraph" w:styleId="Lista-kontynuacja4">
    <w:name w:val="List Continue 4"/>
    <w:basedOn w:val="Normalny"/>
    <w:pPr>
      <w:spacing w:after="120"/>
      <w:ind w:left="1132"/>
    </w:pPr>
  </w:style>
  <w:style w:type="paragraph" w:styleId="Lista-kontynuacja5">
    <w:name w:val="List Continue 5"/>
    <w:basedOn w:val="Normalny"/>
    <w:pPr>
      <w:spacing w:after="120"/>
      <w:ind w:left="1415"/>
    </w:pPr>
  </w:style>
  <w:style w:type="paragraph" w:styleId="Listanumerowana">
    <w:name w:val="List Number"/>
    <w:basedOn w:val="Normalny"/>
    <w:pPr>
      <w:numPr>
        <w:numId w:val="14"/>
      </w:numPr>
    </w:pPr>
  </w:style>
  <w:style w:type="paragraph" w:styleId="Listanumerowana2">
    <w:name w:val="List Number 2"/>
    <w:basedOn w:val="Text2"/>
    <w:pPr>
      <w:numPr>
        <w:numId w:val="16"/>
      </w:numPr>
      <w:tabs>
        <w:tab w:val="clear" w:pos="2302"/>
      </w:tabs>
    </w:pPr>
  </w:style>
  <w:style w:type="paragraph" w:styleId="Listanumerowana3">
    <w:name w:val="List Number 3"/>
    <w:basedOn w:val="Text3"/>
    <w:pPr>
      <w:numPr>
        <w:numId w:val="17"/>
      </w:numPr>
      <w:tabs>
        <w:tab w:val="clear" w:pos="2302"/>
      </w:tabs>
    </w:pPr>
  </w:style>
  <w:style w:type="paragraph" w:styleId="Listanumerowana4">
    <w:name w:val="List Number 4"/>
    <w:basedOn w:val="Text4"/>
    <w:pPr>
      <w:numPr>
        <w:numId w:val="18"/>
      </w:numPr>
      <w:tabs>
        <w:tab w:val="clear" w:pos="2302"/>
      </w:tabs>
    </w:pPr>
  </w:style>
  <w:style w:type="paragraph" w:styleId="Listanumerowana5">
    <w:name w:val="List Number 5"/>
    <w:basedOn w:val="Normalny"/>
    <w:pPr>
      <w:numPr>
        <w:numId w:val="2"/>
      </w:numPr>
    </w:pPr>
  </w:style>
  <w:style w:type="paragraph" w:styleId="Tekstmakra">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Wcicienormalne">
    <w:name w:val="Normal Indent"/>
    <w:basedOn w:val="Normalny"/>
    <w:link w:val="WcicienormalneZnak"/>
    <w:pPr>
      <w:ind w:left="720"/>
    </w:pPr>
    <w:rPr>
      <w:lang w:eastAsia="x-none"/>
    </w:rPr>
  </w:style>
  <w:style w:type="paragraph" w:styleId="Nagweknotatki">
    <w:name w:val="Note Heading"/>
    <w:basedOn w:val="Normalny"/>
    <w:next w:val="Normalny"/>
  </w:style>
  <w:style w:type="paragraph" w:customStyle="1" w:styleId="NoteHead">
    <w:name w:val="NoteHead"/>
    <w:basedOn w:val="Normalny"/>
    <w:next w:val="Subject"/>
    <w:pPr>
      <w:spacing w:before="720" w:after="720"/>
      <w:jc w:val="center"/>
    </w:pPr>
    <w:rPr>
      <w:b/>
      <w:smallCaps/>
    </w:rPr>
  </w:style>
  <w:style w:type="paragraph" w:customStyle="1" w:styleId="Subject">
    <w:name w:val="Subject"/>
    <w:basedOn w:val="Normalny"/>
    <w:next w:val="Normalny"/>
    <w:pPr>
      <w:spacing w:after="480"/>
      <w:ind w:left="1531" w:hanging="1531"/>
      <w:jc w:val="left"/>
    </w:pPr>
    <w:rPr>
      <w:b/>
    </w:rPr>
  </w:style>
  <w:style w:type="paragraph" w:customStyle="1" w:styleId="NoteList">
    <w:name w:val="NoteList"/>
    <w:basedOn w:val="Normalny"/>
    <w:next w:val="Subject"/>
    <w:pPr>
      <w:tabs>
        <w:tab w:val="left" w:pos="5823"/>
      </w:tabs>
      <w:spacing w:before="720" w:after="720"/>
      <w:ind w:left="5104" w:hanging="3119"/>
      <w:jc w:val="left"/>
    </w:pPr>
    <w:rPr>
      <w:b/>
      <w:smallCaps/>
    </w:rPr>
  </w:style>
  <w:style w:type="paragraph" w:customStyle="1" w:styleId="NumPar1">
    <w:name w:val="NumPar 1"/>
    <w:basedOn w:val="Nagwek1"/>
    <w:next w:val="Text1"/>
    <w:pPr>
      <w:keepNext w:val="0"/>
      <w:spacing w:before="0"/>
      <w:outlineLvl w:val="9"/>
    </w:pPr>
    <w:rPr>
      <w:b w:val="0"/>
      <w:smallCaps w:val="0"/>
    </w:rPr>
  </w:style>
  <w:style w:type="paragraph" w:customStyle="1" w:styleId="NumPar2">
    <w:name w:val="NumPar 2"/>
    <w:basedOn w:val="Nagwek2"/>
    <w:next w:val="Text2"/>
    <w:pPr>
      <w:keepNext w:val="0"/>
      <w:outlineLvl w:val="9"/>
    </w:pPr>
    <w:rPr>
      <w:b w:val="0"/>
    </w:rPr>
  </w:style>
  <w:style w:type="paragraph" w:customStyle="1" w:styleId="NumPar3">
    <w:name w:val="NumPar 3"/>
    <w:basedOn w:val="Nagwek3"/>
    <w:next w:val="Text3"/>
    <w:pPr>
      <w:keepNext w:val="0"/>
      <w:outlineLvl w:val="9"/>
    </w:pPr>
    <w:rPr>
      <w:i w:val="0"/>
    </w:rPr>
  </w:style>
  <w:style w:type="paragraph" w:customStyle="1" w:styleId="NumPar4">
    <w:name w:val="NumPar 4"/>
    <w:basedOn w:val="Nagwek4"/>
    <w:next w:val="Text4"/>
    <w:pPr>
      <w:keepNext w:val="0"/>
      <w:outlineLvl w:val="9"/>
    </w:pPr>
  </w:style>
  <w:style w:type="paragraph" w:customStyle="1" w:styleId="PartTitle">
    <w:name w:val="PartTitle"/>
    <w:basedOn w:val="Normalny"/>
    <w:next w:val="ChapterTitle"/>
    <w:pPr>
      <w:keepNext/>
      <w:pageBreakBefore/>
      <w:spacing w:after="480"/>
      <w:jc w:val="center"/>
    </w:pPr>
    <w:rPr>
      <w:b/>
      <w:sz w:val="36"/>
    </w:rPr>
  </w:style>
  <w:style w:type="paragraph" w:styleId="Zwykytekst">
    <w:name w:val="Plain Text"/>
    <w:basedOn w:val="Normalny"/>
    <w:rPr>
      <w:rFonts w:ascii="Courier New" w:hAnsi="Courier New"/>
      <w:sz w:val="20"/>
    </w:rPr>
  </w:style>
  <w:style w:type="paragraph" w:styleId="Zwrotgrzecznociowy">
    <w:name w:val="Salutation"/>
    <w:basedOn w:val="Normalny"/>
    <w:next w:val="Normalny"/>
  </w:style>
  <w:style w:type="paragraph" w:styleId="Podpis">
    <w:name w:val="Signature"/>
    <w:basedOn w:val="Normalny"/>
    <w:next w:val="Enclosures"/>
    <w:pPr>
      <w:tabs>
        <w:tab w:val="left" w:pos="5103"/>
      </w:tabs>
      <w:spacing w:before="1200" w:after="0"/>
      <w:ind w:left="5103"/>
      <w:jc w:val="center"/>
    </w:pPr>
  </w:style>
  <w:style w:type="paragraph" w:styleId="Podtytu">
    <w:name w:val="Subtitle"/>
    <w:basedOn w:val="Normalny"/>
    <w:pPr>
      <w:spacing w:after="60"/>
      <w:jc w:val="center"/>
      <w:outlineLvl w:val="1"/>
    </w:pPr>
    <w:rPr>
      <w:rFonts w:ascii="Arial" w:hAnsi="Arial"/>
    </w:rPr>
  </w:style>
  <w:style w:type="paragraph" w:customStyle="1" w:styleId="SubTitle1">
    <w:name w:val="SubTitle 1"/>
    <w:basedOn w:val="Normalny"/>
    <w:next w:val="SubTitle2"/>
    <w:pPr>
      <w:jc w:val="center"/>
    </w:pPr>
    <w:rPr>
      <w:b/>
      <w:sz w:val="40"/>
    </w:rPr>
  </w:style>
  <w:style w:type="paragraph" w:customStyle="1" w:styleId="SubTitle2">
    <w:name w:val="SubTitle 2"/>
    <w:basedOn w:val="Normalny"/>
    <w:pPr>
      <w:jc w:val="center"/>
    </w:pPr>
    <w:rPr>
      <w:b/>
      <w:sz w:val="32"/>
    </w:rPr>
  </w:style>
  <w:style w:type="paragraph" w:styleId="Wykazrde">
    <w:name w:val="table of authorities"/>
    <w:basedOn w:val="Normalny"/>
    <w:next w:val="Normalny"/>
    <w:semiHidden/>
    <w:pPr>
      <w:ind w:left="240" w:hanging="240"/>
    </w:pPr>
  </w:style>
  <w:style w:type="paragraph" w:styleId="Spisilustracji">
    <w:name w:val="table of figures"/>
    <w:basedOn w:val="Normalny"/>
    <w:next w:val="Normalny"/>
    <w:semiHidden/>
    <w:pPr>
      <w:ind w:left="480" w:hanging="480"/>
    </w:pPr>
  </w:style>
  <w:style w:type="paragraph" w:styleId="Tytu">
    <w:name w:val="Title"/>
    <w:basedOn w:val="Normalny"/>
    <w:next w:val="SubTitle1"/>
    <w:pPr>
      <w:spacing w:after="480"/>
      <w:jc w:val="center"/>
    </w:pPr>
    <w:rPr>
      <w:b/>
      <w:kern w:val="28"/>
      <w:sz w:val="48"/>
    </w:rPr>
  </w:style>
  <w:style w:type="paragraph" w:styleId="Nagwekwykazurde">
    <w:name w:val="toa heading"/>
    <w:basedOn w:val="Normalny"/>
    <w:next w:val="Normalny"/>
    <w:semiHidden/>
    <w:pPr>
      <w:spacing w:before="120"/>
    </w:pPr>
    <w:rPr>
      <w:rFonts w:ascii="Arial" w:hAnsi="Arial"/>
      <w:b/>
    </w:rPr>
  </w:style>
  <w:style w:type="paragraph" w:styleId="Spistreci1">
    <w:name w:val="toc 1"/>
    <w:basedOn w:val="Normalny"/>
    <w:next w:val="Normalny"/>
    <w:semiHidden/>
    <w:pPr>
      <w:tabs>
        <w:tab w:val="right" w:leader="dot" w:pos="8640"/>
      </w:tabs>
      <w:spacing w:before="120" w:after="120"/>
      <w:ind w:left="482" w:right="720" w:hanging="482"/>
    </w:pPr>
    <w:rPr>
      <w:caps/>
    </w:rPr>
  </w:style>
  <w:style w:type="paragraph" w:styleId="Spistreci2">
    <w:name w:val="toc 2"/>
    <w:basedOn w:val="Normalny"/>
    <w:next w:val="Normalny"/>
    <w:semiHidden/>
    <w:pPr>
      <w:tabs>
        <w:tab w:val="right" w:leader="dot" w:pos="8640"/>
      </w:tabs>
      <w:spacing w:before="60" w:after="60"/>
      <w:ind w:left="1077" w:right="720" w:hanging="595"/>
    </w:pPr>
  </w:style>
  <w:style w:type="paragraph" w:styleId="Spistreci3">
    <w:name w:val="toc 3"/>
    <w:basedOn w:val="Normalny"/>
    <w:next w:val="Normalny"/>
    <w:semiHidden/>
    <w:pPr>
      <w:tabs>
        <w:tab w:val="right" w:leader="dot" w:pos="8640"/>
      </w:tabs>
      <w:spacing w:before="60" w:after="60"/>
      <w:ind w:left="1916" w:right="720" w:hanging="839"/>
    </w:pPr>
  </w:style>
  <w:style w:type="paragraph" w:styleId="Spistreci4">
    <w:name w:val="toc 4"/>
    <w:basedOn w:val="Normalny"/>
    <w:next w:val="Normalny"/>
    <w:semiHidden/>
    <w:pPr>
      <w:tabs>
        <w:tab w:val="right" w:leader="dot" w:pos="8641"/>
      </w:tabs>
      <w:spacing w:before="60" w:after="60"/>
      <w:ind w:left="2880" w:right="720" w:hanging="964"/>
    </w:pPr>
  </w:style>
  <w:style w:type="paragraph" w:styleId="Spistreci5">
    <w:name w:val="toc 5"/>
    <w:basedOn w:val="Normalny"/>
    <w:next w:val="Normalny"/>
    <w:semiHidden/>
    <w:pPr>
      <w:tabs>
        <w:tab w:val="right" w:leader="dot" w:pos="8641"/>
      </w:tabs>
      <w:spacing w:before="240" w:after="120"/>
      <w:ind w:right="720"/>
    </w:pPr>
    <w:rPr>
      <w:caps/>
    </w:rPr>
  </w:style>
  <w:style w:type="paragraph" w:styleId="Spistreci6">
    <w:name w:val="toc 6"/>
    <w:basedOn w:val="Normalny"/>
    <w:next w:val="Normalny"/>
    <w:autoRedefine/>
    <w:semiHidden/>
    <w:pPr>
      <w:ind w:left="1200"/>
    </w:pPr>
  </w:style>
  <w:style w:type="paragraph" w:styleId="Spistreci7">
    <w:name w:val="toc 7"/>
    <w:basedOn w:val="Normalny"/>
    <w:next w:val="Normalny"/>
    <w:autoRedefine/>
    <w:semiHidden/>
    <w:pPr>
      <w:ind w:left="1440"/>
    </w:pPr>
  </w:style>
  <w:style w:type="paragraph" w:styleId="Spistreci8">
    <w:name w:val="toc 8"/>
    <w:basedOn w:val="Normalny"/>
    <w:next w:val="Normalny"/>
    <w:autoRedefine/>
    <w:semiHidden/>
    <w:pPr>
      <w:ind w:left="1680"/>
    </w:pPr>
  </w:style>
  <w:style w:type="paragraph" w:styleId="Spistreci9">
    <w:name w:val="toc 9"/>
    <w:basedOn w:val="Normalny"/>
    <w:next w:val="Normalny"/>
    <w:autoRedefine/>
    <w:semiHidden/>
    <w:pPr>
      <w:ind w:left="1920"/>
    </w:pPr>
  </w:style>
  <w:style w:type="paragraph" w:customStyle="1" w:styleId="YReferences">
    <w:name w:val="YReferences"/>
    <w:basedOn w:val="Normalny"/>
    <w:next w:val="Normalny"/>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ny"/>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ny"/>
    <w:pPr>
      <w:numPr>
        <w:ilvl w:val="1"/>
        <w:numId w:val="14"/>
      </w:numPr>
    </w:pPr>
  </w:style>
  <w:style w:type="paragraph" w:customStyle="1" w:styleId="ListNumberLevel3">
    <w:name w:val="List Number (Level 3)"/>
    <w:basedOn w:val="Normalny"/>
    <w:pPr>
      <w:numPr>
        <w:ilvl w:val="2"/>
        <w:numId w:val="14"/>
      </w:numPr>
    </w:pPr>
  </w:style>
  <w:style w:type="paragraph" w:customStyle="1" w:styleId="ListNumberLevel4">
    <w:name w:val="List Number (Level 4)"/>
    <w:basedOn w:val="Normalny"/>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gwekspisutreci">
    <w:name w:val="TOC Heading"/>
    <w:basedOn w:val="Normalny"/>
    <w:next w:val="Normalny"/>
    <w:pPr>
      <w:keepNext/>
      <w:spacing w:before="240"/>
      <w:jc w:val="center"/>
    </w:pPr>
    <w:rPr>
      <w:b/>
    </w:rPr>
  </w:style>
  <w:style w:type="paragraph" w:customStyle="1" w:styleId="Contact">
    <w:name w:val="Contact"/>
    <w:basedOn w:val="Normalny"/>
    <w:next w:val="Normalny"/>
    <w:pPr>
      <w:spacing w:after="480"/>
      <w:ind w:left="567" w:hanging="567"/>
      <w:jc w:val="left"/>
    </w:pPr>
  </w:style>
  <w:style w:type="paragraph" w:customStyle="1" w:styleId="ZCom">
    <w:name w:val="Z_Com"/>
    <w:basedOn w:val="Normalny"/>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ny"/>
    <w:rsid w:val="00D63776"/>
    <w:pPr>
      <w:widowControl w:val="0"/>
      <w:autoSpaceDE w:val="0"/>
      <w:autoSpaceDN w:val="0"/>
      <w:spacing w:after="0"/>
      <w:ind w:right="85"/>
      <w:jc w:val="left"/>
    </w:pPr>
    <w:rPr>
      <w:rFonts w:ascii="Arial" w:hAnsi="Arial" w:cs="Arial"/>
      <w:sz w:val="16"/>
      <w:szCs w:val="16"/>
      <w:lang w:eastAsia="en-GB"/>
    </w:rPr>
  </w:style>
  <w:style w:type="character" w:styleId="Hipercze">
    <w:name w:val="Hyperlink"/>
    <w:rsid w:val="006914AD"/>
    <w:rPr>
      <w:color w:val="0000FF"/>
      <w:u w:val="single"/>
    </w:rPr>
  </w:style>
  <w:style w:type="character" w:styleId="Odwoanieprzypisudolnego">
    <w:name w:val="footnote reference"/>
    <w:rsid w:val="00CD08CF"/>
    <w:rPr>
      <w:vertAlign w:val="superscript"/>
    </w:rPr>
  </w:style>
  <w:style w:type="table" w:styleId="redniasiatka3akcent2">
    <w:name w:val="Medium Grid 3 Accent 2"/>
    <w:basedOn w:val="Standardowy"/>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ekstdymka">
    <w:name w:val="Balloon Text"/>
    <w:basedOn w:val="Normalny"/>
    <w:link w:val="TekstdymkaZnak"/>
    <w:uiPriority w:val="99"/>
    <w:semiHidden/>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lang w:eastAsia="x-none"/>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character" w:customStyle="1" w:styleId="StopkaZnak">
    <w:name w:val="Stopka Znak"/>
    <w:link w:val="Stopka"/>
    <w:uiPriority w:val="99"/>
    <w:rsid w:val="00EE60CF"/>
    <w:rPr>
      <w:rFonts w:ascii="Arial" w:hAnsi="Arial"/>
      <w:sz w:val="16"/>
      <w:lang w:val="fr-FR"/>
    </w:rPr>
  </w:style>
  <w:style w:type="character" w:customStyle="1" w:styleId="ApprovalfooterChar">
    <w:name w:val="Approval_footer Char"/>
    <w:basedOn w:val="StopkaZnak"/>
    <w:link w:val="Footerapproval"/>
    <w:rsid w:val="00EE60CF"/>
    <w:rPr>
      <w:rFonts w:ascii="Arial" w:hAnsi="Arial"/>
      <w:sz w:val="16"/>
      <w:lang w:val="fr-FR"/>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NagwekZnak">
    <w:name w:val="Nagłówek Znak"/>
    <w:link w:val="Nagwek"/>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Wcicienormalne"/>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ny"/>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WcicienormalneZnak">
    <w:name w:val="Wcięcie normalne Znak"/>
    <w:link w:val="Wcicienormalne"/>
    <w:rsid w:val="007A4813"/>
    <w:rPr>
      <w:sz w:val="24"/>
      <w:lang w:val="fr-FR"/>
    </w:rPr>
  </w:style>
  <w:style w:type="character" w:customStyle="1" w:styleId="Bulletpoint1Char">
    <w:name w:val="Bullet point1 Char"/>
    <w:basedOn w:val="WcicienormalneZnak"/>
    <w:link w:val="Bulletpoint1"/>
    <w:rsid w:val="007A4813"/>
    <w:rPr>
      <w:sz w:val="24"/>
      <w:lang w:val="fr-FR"/>
    </w:rPr>
  </w:style>
  <w:style w:type="paragraph" w:customStyle="1" w:styleId="BulletPoint2">
    <w:name w:val="Bullet Point 2"/>
    <w:basedOn w:val="Wcicienormalne"/>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ny"/>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Siatka">
    <w:name w:val="Table Grid"/>
    <w:basedOn w:val="Standardowy"/>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dokomentarza">
    <w:name w:val="annotation reference"/>
    <w:unhideWhenUsed/>
    <w:rsid w:val="00F0066C"/>
    <w:rPr>
      <w:sz w:val="16"/>
      <w:szCs w:val="16"/>
    </w:rPr>
  </w:style>
  <w:style w:type="character" w:customStyle="1" w:styleId="TekstkomentarzaZnak">
    <w:name w:val="Tekst komentarza Znak"/>
    <w:link w:val="Tekstkomentarza"/>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ny"/>
    <w:semiHidden/>
    <w:rsid w:val="007F7B4F"/>
    <w:pPr>
      <w:tabs>
        <w:tab w:val="num" w:pos="765"/>
      </w:tabs>
      <w:spacing w:after="0"/>
      <w:ind w:left="765" w:hanging="283"/>
      <w:jc w:val="left"/>
    </w:pPr>
    <w:rPr>
      <w:sz w:val="20"/>
      <w:lang w:val="en-GB" w:eastAsia="en-GB"/>
    </w:rPr>
  </w:style>
  <w:style w:type="paragraph" w:customStyle="1" w:styleId="List1">
    <w:name w:val="List 1"/>
    <w:basedOn w:val="Normalny"/>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ny"/>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ny"/>
    <w:semiHidden/>
    <w:rsid w:val="007F7B4F"/>
    <w:pPr>
      <w:spacing w:after="0"/>
      <w:ind w:left="1080" w:hanging="360"/>
      <w:jc w:val="left"/>
    </w:pPr>
    <w:rPr>
      <w:sz w:val="20"/>
      <w:lang w:val="en-GB" w:eastAsia="en-GB"/>
    </w:rPr>
  </w:style>
  <w:style w:type="paragraph" w:customStyle="1" w:styleId="List51">
    <w:name w:val="List 51"/>
    <w:basedOn w:val="Normalny"/>
    <w:semiHidden/>
    <w:rsid w:val="007F7B4F"/>
    <w:pPr>
      <w:numPr>
        <w:numId w:val="21"/>
      </w:numPr>
      <w:spacing w:after="0"/>
      <w:jc w:val="left"/>
    </w:pPr>
    <w:rPr>
      <w:sz w:val="20"/>
      <w:lang w:val="en-GB" w:eastAsia="en-GB"/>
    </w:rPr>
  </w:style>
  <w:style w:type="paragraph" w:customStyle="1" w:styleId="List6">
    <w:name w:val="List 6"/>
    <w:basedOn w:val="Normalny"/>
    <w:semiHidden/>
    <w:rsid w:val="007F7B4F"/>
    <w:pPr>
      <w:numPr>
        <w:numId w:val="22"/>
      </w:numPr>
      <w:spacing w:after="0"/>
      <w:jc w:val="left"/>
    </w:pPr>
    <w:rPr>
      <w:sz w:val="20"/>
      <w:lang w:val="en-GB" w:eastAsia="en-GB"/>
    </w:rPr>
  </w:style>
  <w:style w:type="paragraph" w:customStyle="1" w:styleId="List7">
    <w:name w:val="List 7"/>
    <w:basedOn w:val="Normalny"/>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ny"/>
    <w:next w:val="Tekstpodstawowy"/>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ny"/>
    <w:rsid w:val="00BA290F"/>
    <w:pPr>
      <w:suppressLineNumbers/>
      <w:suppressAutoHyphens/>
      <w:spacing w:after="0"/>
      <w:jc w:val="left"/>
    </w:pPr>
    <w:rPr>
      <w:rFonts w:cs="Mangal"/>
      <w:szCs w:val="24"/>
      <w:lang w:val="en-GB" w:eastAsia="ar-SA"/>
    </w:rPr>
  </w:style>
  <w:style w:type="paragraph" w:customStyle="1" w:styleId="BalloonText1">
    <w:name w:val="Balloon Text1"/>
    <w:basedOn w:val="Normalny"/>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ny"/>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ny"/>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TekstdymkaZnak">
    <w:name w:val="Tekst dymka Znak"/>
    <w:link w:val="Tekstdymka"/>
    <w:uiPriority w:val="99"/>
    <w:semiHidden/>
    <w:rsid w:val="00BA290F"/>
    <w:rPr>
      <w:rFonts w:ascii="Tahoma" w:hAnsi="Tahoma" w:cs="Tahoma"/>
      <w:sz w:val="16"/>
      <w:szCs w:val="16"/>
      <w:lang w:val="fr-FR" w:eastAsia="en-US"/>
    </w:rPr>
  </w:style>
  <w:style w:type="paragraph" w:styleId="Akapitzlist">
    <w:name w:val="List Paragraph"/>
    <w:basedOn w:val="Normalny"/>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Tematkomentarza">
    <w:name w:val="annotation subject"/>
    <w:basedOn w:val="Tekstkomentarza"/>
    <w:next w:val="Tekstkomentarza"/>
    <w:link w:val="TematkomentarzaZnak"/>
    <w:uiPriority w:val="99"/>
    <w:unhideWhenUsed/>
    <w:rsid w:val="00BA290F"/>
    <w:pPr>
      <w:suppressAutoHyphens/>
      <w:spacing w:after="0"/>
      <w:jc w:val="left"/>
    </w:pPr>
    <w:rPr>
      <w:b/>
      <w:bCs/>
      <w:lang w:val="x-none" w:eastAsia="ar-SA"/>
    </w:rPr>
  </w:style>
  <w:style w:type="character" w:customStyle="1" w:styleId="TematkomentarzaZnak">
    <w:name w:val="Temat komentarza Znak"/>
    <w:link w:val="Tematkomentarza"/>
    <w:uiPriority w:val="99"/>
    <w:rsid w:val="00BA290F"/>
    <w:rPr>
      <w:b/>
      <w:bCs/>
      <w:lang w:val="x-none" w:eastAsia="ar-SA"/>
    </w:rPr>
  </w:style>
  <w:style w:type="paragraph" w:styleId="Poprawka">
    <w:name w:val="Revision"/>
    <w:hidden/>
    <w:uiPriority w:val="99"/>
    <w:semiHidden/>
    <w:rsid w:val="00BA290F"/>
    <w:rPr>
      <w:sz w:val="24"/>
      <w:szCs w:val="24"/>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rsid w:val="005D5129"/>
    <w:rPr>
      <w:i/>
      <w:sz w:val="24"/>
      <w:lang w:val="fr-FR" w:eastAsia="en-US"/>
    </w:rPr>
  </w:style>
  <w:style w:type="character" w:styleId="Odwoanieprzypisukocowego">
    <w:name w:val="endnote reference"/>
    <w:rsid w:val="0079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s://www.iso.org/obp/ui/" TargetMode="External"/><Relationship Id="rId1" Type="http://schemas.openxmlformats.org/officeDocument/2006/relationships/hyperlink" Target="https://www.iso.org/obp/ui/" TargetMode="External"/><Relationship Id="rId4"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81ddc03a3be0ad4330d9ae2f0f2a8ad3">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8881e36d4c01c89c846e5b7509aad3a3"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2015-02-15T23:00:00+00:00</Next_x0020_date_x0020_of_x0020_delivery>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A3</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SS</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89C96-517C-4A78-BCBA-ACDE8FBBC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A8B7B611-3F4B-42B7-BEC5-20DDEAC8C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24</TotalTime>
  <Pages>4</Pages>
  <Words>443</Words>
  <Characters>2659</Characters>
  <Application>Microsoft Office Word</Application>
  <DocSecurity>0</DocSecurity>
  <PresentationFormat>Microsoft Word 11.0</PresentationFormat>
  <Lines>22</Lines>
  <Paragraphs>6</Paragraphs>
  <ScaleCrop>false</ScaleCrop>
  <HeadingPairs>
    <vt:vector size="10" baseType="variant">
      <vt:variant>
        <vt:lpstr>Tytuł</vt:lpstr>
      </vt:variant>
      <vt:variant>
        <vt:i4>1</vt:i4>
      </vt: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5" baseType="lpstr">
      <vt:lpstr/>
      <vt:lpstr/>
      <vt:lpstr/>
      <vt:lpstr/>
      <vt:lpstr> </vt:lpstr>
    </vt:vector>
  </TitlesOfParts>
  <Company>European Commission</Company>
  <LinksUpToDate>false</LinksUpToDate>
  <CharactersWithSpaces>3096</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dc:creator>
  <cp:keywords>EL4</cp:keywords>
  <cp:lastModifiedBy>Paulina</cp:lastModifiedBy>
  <cp:revision>20</cp:revision>
  <cp:lastPrinted>2013-11-06T08:46:00Z</cp:lastPrinted>
  <dcterms:created xsi:type="dcterms:W3CDTF">2017-06-22T11:30:00Z</dcterms:created>
  <dcterms:modified xsi:type="dcterms:W3CDTF">2019-01-07T12:06:00Z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0x010100258AA79CEB83498886A3A08681123250000EE1AE26EE081346B0126385BD9103EC</vt:lpwstr>
  </property>
</Properties>
</file>